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B6D4E" w14:textId="3AB71D7E" w:rsidR="00516325" w:rsidRDefault="006B2466" w:rsidP="00180019">
      <w:pPr>
        <w:spacing w:after="120"/>
        <w:jc w:val="center"/>
      </w:pPr>
      <w:r>
        <w:rPr>
          <w:noProof/>
        </w:rPr>
        <w:object w:dxaOrig="1440" w:dyaOrig="1440" w14:anchorId="138D23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1.3pt;margin-top:5.9pt;width:54.3pt;height:60.9pt;z-index:251658240;visibility:visible;mso-wrap-edited:f">
            <v:imagedata r:id="rId8" o:title="" gain="126031f"/>
            <w10:wrap type="square"/>
          </v:shape>
          <o:OLEObject Type="Embed" ProgID="Word.Picture.8" ShapeID="_x0000_s1026" DrawAspect="Content" ObjectID="_1799570315" r:id="rId9"/>
        </w:object>
      </w:r>
    </w:p>
    <w:p w14:paraId="5B5D0CB2" w14:textId="0298CB2D" w:rsidR="007B5E7A" w:rsidRDefault="007B5E7A" w:rsidP="00180019">
      <w:pPr>
        <w:spacing w:after="120"/>
        <w:jc w:val="center"/>
      </w:pPr>
    </w:p>
    <w:p w14:paraId="1BBCEDD2" w14:textId="6E5FAF9D" w:rsidR="007B5E7A" w:rsidRDefault="00C11ABE" w:rsidP="00C11ABE">
      <w:pPr>
        <w:tabs>
          <w:tab w:val="left" w:pos="645"/>
        </w:tabs>
        <w:spacing w:after="120"/>
      </w:pPr>
      <w:r>
        <w:tab/>
      </w:r>
    </w:p>
    <w:p w14:paraId="39FC4D02" w14:textId="77777777" w:rsidR="007B5E7A" w:rsidRDefault="007B5E7A" w:rsidP="00180019">
      <w:pPr>
        <w:spacing w:after="120"/>
        <w:jc w:val="center"/>
      </w:pPr>
    </w:p>
    <w:p w14:paraId="1F2316A7" w14:textId="77777777" w:rsidR="00180019" w:rsidRPr="00645206" w:rsidRDefault="00180019" w:rsidP="00645206">
      <w:pPr>
        <w:spacing w:after="120"/>
        <w:jc w:val="center"/>
        <w:rPr>
          <w:b/>
        </w:rPr>
      </w:pPr>
      <w:r w:rsidRPr="00645206">
        <w:rPr>
          <w:b/>
        </w:rPr>
        <w:t>РОССИЙСКАЯ ФЕДЕРАЦИЯ</w:t>
      </w:r>
    </w:p>
    <w:p w14:paraId="2028BEBD" w14:textId="77777777" w:rsidR="00180019" w:rsidRPr="00645206" w:rsidRDefault="00180019" w:rsidP="00645206">
      <w:pPr>
        <w:spacing w:after="120"/>
        <w:jc w:val="center"/>
        <w:rPr>
          <w:b/>
        </w:rPr>
      </w:pPr>
      <w:r w:rsidRPr="00645206">
        <w:rPr>
          <w:b/>
        </w:rPr>
        <w:t xml:space="preserve">СОБРАНИЕ ДЕПУТАТОВ НЯЗЕПЕТРОВСКОГО МУНИЦИПАЛЬНОГО </w:t>
      </w:r>
      <w:r w:rsidR="00843BC8" w:rsidRPr="00645206">
        <w:rPr>
          <w:b/>
        </w:rPr>
        <w:t>ОКРУГ</w:t>
      </w:r>
      <w:r w:rsidRPr="00645206">
        <w:rPr>
          <w:b/>
        </w:rPr>
        <w:t>А</w:t>
      </w:r>
    </w:p>
    <w:p w14:paraId="2A8FD94E" w14:textId="1DF341B2" w:rsidR="00180019" w:rsidRPr="00645206" w:rsidRDefault="00180019" w:rsidP="00645206">
      <w:pPr>
        <w:spacing w:after="120"/>
        <w:jc w:val="center"/>
        <w:rPr>
          <w:b/>
        </w:rPr>
      </w:pPr>
      <w:r w:rsidRPr="00645206">
        <w:rPr>
          <w:b/>
        </w:rPr>
        <w:t>ЧЕЛЯБИНСКОЙ ОБЛАСТИ</w:t>
      </w:r>
    </w:p>
    <w:p w14:paraId="6B904E2A" w14:textId="77777777" w:rsidR="00180019" w:rsidRPr="00645206" w:rsidRDefault="00180019" w:rsidP="00645206">
      <w:pPr>
        <w:spacing w:after="120"/>
        <w:jc w:val="center"/>
        <w:rPr>
          <w:b/>
        </w:rPr>
      </w:pPr>
      <w:r w:rsidRPr="00645206">
        <w:rPr>
          <w:b/>
        </w:rPr>
        <w:t>РЕШЕНИЕ</w:t>
      </w:r>
    </w:p>
    <w:p w14:paraId="1A139061" w14:textId="5F732469" w:rsidR="00180019" w:rsidRDefault="007B5E7A" w:rsidP="003B2B33">
      <w:pPr>
        <w:jc w:val="both"/>
      </w:pPr>
      <w:r w:rsidRPr="006E3D6B">
        <w:t xml:space="preserve">от </w:t>
      </w:r>
      <w:r w:rsidR="00645206">
        <w:t>27 января 2025 года</w:t>
      </w:r>
      <w:r w:rsidR="000F3E4D">
        <w:t xml:space="preserve"> </w:t>
      </w:r>
      <w:r w:rsidR="00180019" w:rsidRPr="006E3D6B">
        <w:t xml:space="preserve">№ </w:t>
      </w:r>
      <w:r w:rsidR="00645206">
        <w:t>139</w:t>
      </w:r>
    </w:p>
    <w:p w14:paraId="7B969B19" w14:textId="77777777" w:rsidR="00180019" w:rsidRDefault="00180019" w:rsidP="003B2B33">
      <w:pPr>
        <w:jc w:val="both"/>
      </w:pPr>
      <w:r>
        <w:t>г. Нязепетровск</w:t>
      </w:r>
    </w:p>
    <w:p w14:paraId="5BC90152" w14:textId="77777777" w:rsidR="00180019" w:rsidRDefault="00180019" w:rsidP="00180019">
      <w:pPr>
        <w:ind w:firstLine="540"/>
        <w:jc w:val="both"/>
      </w:pPr>
    </w:p>
    <w:p w14:paraId="49448EB7" w14:textId="77777777" w:rsidR="00BD7440" w:rsidRPr="00865268" w:rsidRDefault="00DB43B6" w:rsidP="00635CED">
      <w:pPr>
        <w:tabs>
          <w:tab w:val="left" w:pos="4111"/>
        </w:tabs>
        <w:ind w:right="5953"/>
        <w:jc w:val="both"/>
      </w:pPr>
      <w:r>
        <w:t>Об утверждении П</w:t>
      </w:r>
      <w:r w:rsidR="00BD7440" w:rsidRPr="00865268">
        <w:t>оложения о</w:t>
      </w:r>
      <w:r w:rsidR="0024169E">
        <w:t xml:space="preserve"> </w:t>
      </w:r>
      <w:r w:rsidR="00865268" w:rsidRPr="00865268">
        <w:t>владении, пользовании и распоряжении муниципальным имуществом</w:t>
      </w:r>
      <w:r w:rsidR="00865268">
        <w:t xml:space="preserve"> Н</w:t>
      </w:r>
      <w:r w:rsidR="00865268" w:rsidRPr="00865268">
        <w:t xml:space="preserve">язепетровского муниципального </w:t>
      </w:r>
      <w:r w:rsidR="00F6708B">
        <w:t>округа</w:t>
      </w:r>
    </w:p>
    <w:p w14:paraId="08692BBB" w14:textId="77777777" w:rsidR="002331E9" w:rsidRDefault="002331E9" w:rsidP="00645206">
      <w:pPr>
        <w:jc w:val="both"/>
      </w:pPr>
    </w:p>
    <w:p w14:paraId="5BC04282" w14:textId="160B5A4A" w:rsidR="006E3D6B" w:rsidRDefault="00BD7440" w:rsidP="00645206">
      <w:pPr>
        <w:ind w:firstLine="709"/>
        <w:jc w:val="both"/>
      </w:pPr>
      <w:r w:rsidRPr="00424D42">
        <w:t xml:space="preserve">Руководствуясь </w:t>
      </w:r>
      <w:r w:rsidR="00CD238D">
        <w:t xml:space="preserve">Конституцией Российской Федерации, </w:t>
      </w:r>
      <w:hyperlink r:id="rId10" w:history="1">
        <w:r w:rsidR="00424D42" w:rsidRPr="00424D42">
          <w:rPr>
            <w:rStyle w:val="a7"/>
            <w:color w:val="auto"/>
          </w:rPr>
          <w:t>Гражданским кодексом</w:t>
        </w:r>
      </w:hyperlink>
      <w:r w:rsidR="00424D42" w:rsidRPr="00424D42">
        <w:t xml:space="preserve"> Р</w:t>
      </w:r>
      <w:r w:rsidR="00424D42">
        <w:t xml:space="preserve">оссийской </w:t>
      </w:r>
      <w:r w:rsidR="00424D42" w:rsidRPr="00424D42">
        <w:t>Ф</w:t>
      </w:r>
      <w:r w:rsidR="00424D42">
        <w:t>едерации</w:t>
      </w:r>
      <w:r w:rsidR="00424D42" w:rsidRPr="00424D42">
        <w:t xml:space="preserve">, </w:t>
      </w:r>
      <w:r w:rsidR="0019260A">
        <w:t xml:space="preserve">Бюджетным кодексом Российской Федерации, </w:t>
      </w:r>
      <w:r w:rsidR="00CA14B0">
        <w:rPr>
          <w:shd w:val="clear" w:color="auto" w:fill="FFFFFF"/>
        </w:rPr>
        <w:t xml:space="preserve">Федеральным законом от </w:t>
      </w:r>
      <w:r w:rsidR="00F6708B" w:rsidRPr="00F6708B">
        <w:rPr>
          <w:shd w:val="clear" w:color="auto" w:fill="FFFFFF"/>
        </w:rPr>
        <w:t>6</w:t>
      </w:r>
      <w:r w:rsidR="0019260A">
        <w:rPr>
          <w:shd w:val="clear" w:color="auto" w:fill="FFFFFF"/>
        </w:rPr>
        <w:t xml:space="preserve"> октября </w:t>
      </w:r>
      <w:r w:rsidR="00F6708B" w:rsidRPr="00F6708B">
        <w:rPr>
          <w:shd w:val="clear" w:color="auto" w:fill="FFFFFF"/>
        </w:rPr>
        <w:t xml:space="preserve">2003 </w:t>
      </w:r>
      <w:r w:rsidR="0019260A">
        <w:rPr>
          <w:shd w:val="clear" w:color="auto" w:fill="FFFFFF"/>
        </w:rPr>
        <w:t xml:space="preserve">года </w:t>
      </w:r>
      <w:r w:rsidR="00F6708B" w:rsidRPr="00F6708B">
        <w:rPr>
          <w:shd w:val="clear" w:color="auto" w:fill="FFFFFF"/>
        </w:rPr>
        <w:t>№ 131-ФЗ «Об общих принципах организации местного самоуправления в Российской Федерации»</w:t>
      </w:r>
      <w:r w:rsidR="0019260A">
        <w:rPr>
          <w:shd w:val="clear" w:color="auto" w:fill="FFFFFF"/>
        </w:rPr>
        <w:t xml:space="preserve">, Федеральным законом от 14 ноября 2002 года </w:t>
      </w:r>
      <w:r w:rsidR="00DC32F0">
        <w:rPr>
          <w:shd w:val="clear" w:color="auto" w:fill="FFFFFF"/>
        </w:rPr>
        <w:t xml:space="preserve">  </w:t>
      </w:r>
      <w:r w:rsidR="0019260A">
        <w:rPr>
          <w:shd w:val="clear" w:color="auto" w:fill="FFFFFF"/>
        </w:rPr>
        <w:t>№ 161-ФЗ «О государственных и муниципальных унитарных предприятиях», Федеральным законом от 3 ноября 2006 года № 174-ФЗ «Об автономных учреждениях»,</w:t>
      </w:r>
      <w:r w:rsidR="002563AF">
        <w:rPr>
          <w:shd w:val="clear" w:color="auto" w:fill="FFFFFF"/>
        </w:rPr>
        <w:t xml:space="preserve"> Федеральным законом от 12 января 1996 года № 7 - ФЗ «О некоммерческих организациях», </w:t>
      </w:r>
      <w:r w:rsidR="0056150E">
        <w:rPr>
          <w:shd w:val="clear" w:color="auto" w:fill="FFFFFF"/>
        </w:rPr>
        <w:t>Федеральным законом от 22 июля 2008 года № 159 – ФЗ «Об особенностях отчуждения недвижимого имущества, находящегося в государственной собственности субъектов Российской Федерации или муниципальной собственности и арендуемого</w:t>
      </w:r>
      <w:r w:rsidR="00C84733">
        <w:rPr>
          <w:shd w:val="clear" w:color="auto" w:fill="FFFFFF"/>
        </w:rPr>
        <w:t xml:space="preserve"> субъектами малого и среднего предпринимательства, и о внесении изменений в отдельные законодательные акты Российской Федерации», Федеральным законом от 21 декабря 2001 года № 178 – ФЗ «О приватизации государственного и муниципального имущества», в соответствии с постановлением Правительства Российской Федерации от 27 августа 2012 года № 860 «</w:t>
      </w:r>
      <w:r w:rsidR="006E3D6B">
        <w:rPr>
          <w:shd w:val="clear" w:color="auto" w:fill="FFFFFF"/>
        </w:rPr>
        <w:t>О</w:t>
      </w:r>
      <w:r w:rsidR="00C84733">
        <w:rPr>
          <w:shd w:val="clear" w:color="auto" w:fill="FFFFFF"/>
        </w:rPr>
        <w:t>б организации и проведении продажи государственного или муниципального имущества в электронной форме»</w:t>
      </w:r>
      <w:r w:rsidR="00DC32F0">
        <w:rPr>
          <w:shd w:val="clear" w:color="auto" w:fill="FFFFFF"/>
        </w:rPr>
        <w:t xml:space="preserve"> </w:t>
      </w:r>
      <w:r w:rsidR="00424D42" w:rsidRPr="00424D42">
        <w:t xml:space="preserve">и </w:t>
      </w:r>
      <w:r w:rsidRPr="006E3D6B">
        <w:t xml:space="preserve">Уставом Нязепетровского муниципального </w:t>
      </w:r>
      <w:r w:rsidR="00F6708B" w:rsidRPr="006E3D6B">
        <w:t>округа</w:t>
      </w:r>
      <w:r w:rsidR="006E3D6B">
        <w:t xml:space="preserve"> Челябинской области</w:t>
      </w:r>
      <w:r w:rsidRPr="00424D42">
        <w:t xml:space="preserve">, Собрание депутатов Нязепетровского муниципального </w:t>
      </w:r>
      <w:r w:rsidR="00843BC8">
        <w:t>округ</w:t>
      </w:r>
      <w:r w:rsidRPr="00424D42">
        <w:t xml:space="preserve">а </w:t>
      </w:r>
    </w:p>
    <w:p w14:paraId="79C46877" w14:textId="77777777" w:rsidR="003361E8" w:rsidRPr="00645206" w:rsidRDefault="00BD7440" w:rsidP="006E3D6B">
      <w:pPr>
        <w:jc w:val="center"/>
        <w:rPr>
          <w:b/>
        </w:rPr>
      </w:pPr>
      <w:r w:rsidRPr="00645206">
        <w:rPr>
          <w:b/>
        </w:rPr>
        <w:t>РЕШАЕТ:</w:t>
      </w:r>
    </w:p>
    <w:p w14:paraId="7EE88501" w14:textId="77777777" w:rsidR="006E3D6B" w:rsidRDefault="006E3D6B" w:rsidP="006E3D6B">
      <w:pPr>
        <w:jc w:val="center"/>
      </w:pPr>
    </w:p>
    <w:p w14:paraId="3943673B" w14:textId="77777777" w:rsidR="003361E8" w:rsidRDefault="003361E8" w:rsidP="00645206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 xml:space="preserve">Утвердить </w:t>
      </w:r>
      <w:r w:rsidR="00DF1F92">
        <w:t>прилагаемое П</w:t>
      </w:r>
      <w:r w:rsidR="00BD7440">
        <w:t>оложение о</w:t>
      </w:r>
      <w:r w:rsidR="000F3E4D">
        <w:t xml:space="preserve"> </w:t>
      </w:r>
      <w:r w:rsidR="008C3EB7" w:rsidRPr="00865268">
        <w:t>владении, пользовании и распоряжении муниципальным имуществом</w:t>
      </w:r>
      <w:r w:rsidR="008C3EB7">
        <w:t xml:space="preserve"> Н</w:t>
      </w:r>
      <w:r w:rsidR="008C3EB7" w:rsidRPr="00865268">
        <w:t xml:space="preserve">язепетровского муниципального </w:t>
      </w:r>
      <w:r w:rsidR="00B137D9">
        <w:t>округа</w:t>
      </w:r>
      <w:r w:rsidR="00BD7440">
        <w:t>.</w:t>
      </w:r>
    </w:p>
    <w:p w14:paraId="69DC239D" w14:textId="77777777" w:rsidR="006E3D6B" w:rsidRPr="00792A66" w:rsidRDefault="006E3D6B" w:rsidP="00645206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792A66">
        <w:t>Признать утратившим силу решение Собрани</w:t>
      </w:r>
      <w:r>
        <w:t>я</w:t>
      </w:r>
      <w:r w:rsidRPr="00792A66">
        <w:t xml:space="preserve"> депутатов Нязепет</w:t>
      </w:r>
      <w:r>
        <w:t>ровского муниципального района Ч</w:t>
      </w:r>
      <w:r w:rsidRPr="00792A66">
        <w:t>елябинской области:</w:t>
      </w:r>
    </w:p>
    <w:p w14:paraId="3D4F2E6E" w14:textId="77777777" w:rsidR="006E3D6B" w:rsidRDefault="006E3D6B" w:rsidP="00645206">
      <w:pPr>
        <w:pStyle w:val="a6"/>
        <w:ind w:left="0" w:firstLine="709"/>
        <w:jc w:val="both"/>
      </w:pPr>
      <w:r w:rsidRPr="00792A66">
        <w:t xml:space="preserve">от </w:t>
      </w:r>
      <w:r>
        <w:t>24.04</w:t>
      </w:r>
      <w:r w:rsidRPr="00792A66">
        <w:t xml:space="preserve">.2017 г. № </w:t>
      </w:r>
      <w:r>
        <w:t>229 «Об утверждении П</w:t>
      </w:r>
      <w:r w:rsidRPr="00792A66">
        <w:t xml:space="preserve">оложения </w:t>
      </w:r>
      <w:r w:rsidRPr="00865268">
        <w:t>о</w:t>
      </w:r>
      <w:r w:rsidR="000F3E4D">
        <w:t xml:space="preserve"> </w:t>
      </w:r>
      <w:r w:rsidRPr="00865268">
        <w:t>владении, пользовании и распоряжении муниципальным имуществом</w:t>
      </w:r>
      <w:r>
        <w:t xml:space="preserve"> Н</w:t>
      </w:r>
      <w:r w:rsidRPr="00865268">
        <w:t xml:space="preserve">язепетровского муниципального </w:t>
      </w:r>
      <w:r>
        <w:t>района»</w:t>
      </w:r>
      <w:r w:rsidRPr="00792A66">
        <w:t>.</w:t>
      </w:r>
    </w:p>
    <w:p w14:paraId="21B4F71F" w14:textId="77777777" w:rsidR="006E3D6B" w:rsidRDefault="006E3D6B" w:rsidP="00645206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 xml:space="preserve">Установить, что в реестре муниципального имущества, учитывается движимое имущество, стоимость которого превышает </w:t>
      </w:r>
      <w:r w:rsidRPr="00552EA6">
        <w:t>10 000</w:t>
      </w:r>
      <w:r>
        <w:t xml:space="preserve"> (десять тысяч) рублей 00 копеек.</w:t>
      </w:r>
    </w:p>
    <w:p w14:paraId="36792CD7" w14:textId="77777777" w:rsidR="002331E9" w:rsidRDefault="006E3D6B" w:rsidP="00645206">
      <w:pPr>
        <w:tabs>
          <w:tab w:val="left" w:pos="709"/>
        </w:tabs>
        <w:ind w:firstLine="709"/>
        <w:jc w:val="both"/>
      </w:pPr>
      <w:r>
        <w:t xml:space="preserve">4. </w:t>
      </w:r>
      <w:r w:rsidRPr="003C24A8">
        <w:t xml:space="preserve">Настоящее решение вступает в силу со дня подписания и подлежит официальному опубликованию на </w:t>
      </w:r>
      <w:r w:rsidR="002331E9">
        <w:t>С</w:t>
      </w:r>
      <w:r w:rsidRPr="003C24A8">
        <w:t xml:space="preserve">айте </w:t>
      </w:r>
      <w:r w:rsidR="002331E9" w:rsidRPr="002331E9">
        <w:t>Нязепетровского муниципального района (www.nzpr.ru, регистрация в качестве сетевого издания: Эл № ФС77-81111 от 17 мая 2021 года).</w:t>
      </w:r>
    </w:p>
    <w:p w14:paraId="61BA0002" w14:textId="77777777" w:rsidR="00AB41BD" w:rsidRDefault="006E3D6B" w:rsidP="00645206">
      <w:pPr>
        <w:tabs>
          <w:tab w:val="left" w:pos="709"/>
        </w:tabs>
        <w:ind w:firstLine="709"/>
        <w:jc w:val="both"/>
      </w:pPr>
      <w:r>
        <w:t>5</w:t>
      </w:r>
      <w:r w:rsidRPr="003C24A8">
        <w:t xml:space="preserve">. </w:t>
      </w:r>
      <w:r w:rsidR="002331E9" w:rsidRPr="002331E9">
        <w:t>Контроль исполнения настоящего решения возложить на постоянную комиссию по экономике, бюджету, финансам, вопросам налогообложения, жилищно-коммунального, транспортного, торгового и бытового обслуживания населения (Телятников Б.М.).</w:t>
      </w:r>
    </w:p>
    <w:p w14:paraId="0AB84B9E" w14:textId="77777777" w:rsidR="002331E9" w:rsidRDefault="002331E9" w:rsidP="006E3D6B">
      <w:pPr>
        <w:contextualSpacing/>
      </w:pPr>
    </w:p>
    <w:p w14:paraId="5B3994C9" w14:textId="77777777" w:rsidR="00AB41BD" w:rsidRPr="007A3E45" w:rsidRDefault="00AB41BD" w:rsidP="006E3D6B">
      <w:pPr>
        <w:contextualSpacing/>
      </w:pPr>
      <w:r w:rsidRPr="007A3E45">
        <w:t>Председатель Собрания депутатов</w:t>
      </w:r>
    </w:p>
    <w:p w14:paraId="4B0DB930" w14:textId="255FF9E3" w:rsidR="00AB41BD" w:rsidRPr="007A3E45" w:rsidRDefault="00AB41BD" w:rsidP="006E3D6B">
      <w:pPr>
        <w:contextualSpacing/>
        <w:jc w:val="both"/>
      </w:pPr>
      <w:r w:rsidRPr="007A3E45">
        <w:t xml:space="preserve">Нязепетровского муниципального </w:t>
      </w:r>
      <w:r>
        <w:t>округа</w:t>
      </w:r>
      <w:r w:rsidR="00DC32F0">
        <w:t xml:space="preserve">                                                                  </w:t>
      </w:r>
      <w:r w:rsidRPr="007A3E45">
        <w:t>А.Г. Бунаков</w:t>
      </w:r>
    </w:p>
    <w:p w14:paraId="237D9F96" w14:textId="77777777" w:rsidR="00645206" w:rsidRDefault="00645206" w:rsidP="006E3D6B">
      <w:pPr>
        <w:contextualSpacing/>
      </w:pPr>
    </w:p>
    <w:p w14:paraId="60B671F6" w14:textId="25FAD9AE" w:rsidR="00F6708B" w:rsidRPr="005E67F9" w:rsidRDefault="00F6708B" w:rsidP="006E3D6B">
      <w:pPr>
        <w:contextualSpacing/>
      </w:pPr>
      <w:r w:rsidRPr="005E67F9">
        <w:t xml:space="preserve">Глава Нязепетровского </w:t>
      </w:r>
    </w:p>
    <w:p w14:paraId="523EC93A" w14:textId="77777777" w:rsidR="00F6708B" w:rsidRPr="005E67F9" w:rsidRDefault="00F6708B" w:rsidP="006E3D6B">
      <w:pPr>
        <w:contextualSpacing/>
      </w:pPr>
      <w:r w:rsidRPr="005E67F9">
        <w:t xml:space="preserve">муниципального </w:t>
      </w:r>
      <w:r>
        <w:t>округа</w:t>
      </w:r>
      <w:r w:rsidR="00DC32F0">
        <w:t xml:space="preserve">                                                                                                </w:t>
      </w:r>
      <w:r w:rsidRPr="005E67F9">
        <w:t>С.А. Кравцов</w:t>
      </w:r>
    </w:p>
    <w:p w14:paraId="172C414E" w14:textId="77777777" w:rsidR="00AB41BD" w:rsidRDefault="00AB41BD" w:rsidP="001626BB">
      <w:pPr>
        <w:tabs>
          <w:tab w:val="left" w:pos="4950"/>
          <w:tab w:val="left" w:pos="5430"/>
          <w:tab w:val="right" w:pos="9355"/>
        </w:tabs>
      </w:pPr>
    </w:p>
    <w:tbl>
      <w:tblPr>
        <w:tblStyle w:val="a3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CD238D" w14:paraId="5170FCA3" w14:textId="77777777" w:rsidTr="00645206">
        <w:tc>
          <w:tcPr>
            <w:tcW w:w="4394" w:type="dxa"/>
          </w:tcPr>
          <w:p w14:paraId="17D1FE44" w14:textId="77777777" w:rsidR="00CD238D" w:rsidRPr="00CD238D" w:rsidRDefault="00590C59" w:rsidP="00590C59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УТВЕРЖДЕНО</w:t>
            </w:r>
          </w:p>
          <w:p w14:paraId="6E1441A1" w14:textId="77777777" w:rsidR="00CD238D" w:rsidRPr="00CD238D" w:rsidRDefault="00CD238D" w:rsidP="00590C59">
            <w:pPr>
              <w:jc w:val="right"/>
              <w:rPr>
                <w:rFonts w:eastAsiaTheme="minorEastAsia"/>
              </w:rPr>
            </w:pPr>
            <w:r w:rsidRPr="00CD238D">
              <w:rPr>
                <w:rFonts w:eastAsiaTheme="minorEastAsia"/>
              </w:rPr>
              <w:t>решени</w:t>
            </w:r>
            <w:r w:rsidR="00590C59">
              <w:rPr>
                <w:rFonts w:eastAsiaTheme="minorEastAsia"/>
              </w:rPr>
              <w:t>ем</w:t>
            </w:r>
            <w:r w:rsidRPr="00CD238D">
              <w:rPr>
                <w:rFonts w:eastAsiaTheme="minorEastAsia"/>
              </w:rPr>
              <w:t xml:space="preserve"> Собрания депутатов</w:t>
            </w:r>
          </w:p>
          <w:p w14:paraId="1A26AFE8" w14:textId="77777777" w:rsidR="00F1718B" w:rsidRDefault="00CD238D" w:rsidP="00590C59">
            <w:pPr>
              <w:tabs>
                <w:tab w:val="left" w:pos="531"/>
              </w:tabs>
              <w:jc w:val="right"/>
              <w:rPr>
                <w:rFonts w:eastAsiaTheme="minorEastAsia"/>
              </w:rPr>
            </w:pPr>
            <w:r w:rsidRPr="00CD238D">
              <w:rPr>
                <w:rFonts w:eastAsiaTheme="minorEastAsia"/>
              </w:rPr>
              <w:t>Нязепетровского муниципального округа</w:t>
            </w:r>
            <w:r w:rsidR="00A47FB7">
              <w:rPr>
                <w:rFonts w:eastAsiaTheme="minorEastAsia"/>
              </w:rPr>
              <w:t xml:space="preserve"> Челябинской области</w:t>
            </w:r>
          </w:p>
          <w:p w14:paraId="593718D8" w14:textId="54080EB4" w:rsidR="00CD238D" w:rsidRPr="00CD238D" w:rsidRDefault="00CD238D" w:rsidP="00590C59">
            <w:pPr>
              <w:tabs>
                <w:tab w:val="left" w:pos="531"/>
              </w:tabs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от </w:t>
            </w:r>
            <w:r w:rsidR="00645206">
              <w:rPr>
                <w:rFonts w:eastAsiaTheme="minorEastAsia"/>
              </w:rPr>
              <w:t xml:space="preserve">27 января </w:t>
            </w:r>
            <w:r w:rsidRPr="00CD238D">
              <w:rPr>
                <w:rFonts w:eastAsiaTheme="minorEastAsia"/>
              </w:rPr>
              <w:t>202</w:t>
            </w:r>
            <w:r w:rsidR="00590C59">
              <w:rPr>
                <w:rFonts w:eastAsiaTheme="minorEastAsia"/>
              </w:rPr>
              <w:t xml:space="preserve">5 </w:t>
            </w:r>
            <w:r w:rsidR="00F345FE" w:rsidRPr="00CD238D">
              <w:rPr>
                <w:rFonts w:eastAsiaTheme="minorEastAsia"/>
              </w:rPr>
              <w:t>г</w:t>
            </w:r>
            <w:r w:rsidR="00F345FE">
              <w:rPr>
                <w:rFonts w:eastAsiaTheme="minorEastAsia"/>
              </w:rPr>
              <w:t xml:space="preserve">ода </w:t>
            </w:r>
            <w:r w:rsidR="00F345FE" w:rsidRPr="00CD238D">
              <w:rPr>
                <w:rFonts w:eastAsiaTheme="minorEastAsia"/>
              </w:rPr>
              <w:t>№</w:t>
            </w:r>
            <w:r w:rsidR="00645206">
              <w:rPr>
                <w:rFonts w:eastAsiaTheme="minorEastAsia"/>
              </w:rPr>
              <w:t xml:space="preserve"> 139</w:t>
            </w:r>
          </w:p>
          <w:p w14:paraId="31C0EDD6" w14:textId="77777777" w:rsidR="00CD238D" w:rsidRDefault="00CD238D" w:rsidP="00635CED">
            <w:pPr>
              <w:tabs>
                <w:tab w:val="left" w:pos="4950"/>
                <w:tab w:val="left" w:pos="5430"/>
                <w:tab w:val="right" w:pos="9355"/>
              </w:tabs>
            </w:pPr>
          </w:p>
        </w:tc>
      </w:tr>
    </w:tbl>
    <w:p w14:paraId="7698E782" w14:textId="77777777" w:rsidR="00DC34D6" w:rsidRPr="0052666B" w:rsidRDefault="00DC34D6" w:rsidP="00635CED">
      <w:pPr>
        <w:tabs>
          <w:tab w:val="left" w:pos="4950"/>
          <w:tab w:val="left" w:pos="5430"/>
          <w:tab w:val="right" w:pos="9355"/>
        </w:tabs>
        <w:ind w:left="4820"/>
      </w:pPr>
    </w:p>
    <w:p w14:paraId="62F64E73" w14:textId="77777777" w:rsidR="007D763E" w:rsidRDefault="00DC34D6" w:rsidP="002331E9">
      <w:pPr>
        <w:jc w:val="center"/>
        <w:rPr>
          <w:bCs/>
        </w:rPr>
      </w:pPr>
      <w:r w:rsidRPr="00B137D9">
        <w:rPr>
          <w:bCs/>
        </w:rPr>
        <w:t>Положение</w:t>
      </w:r>
    </w:p>
    <w:p w14:paraId="1E2C8518" w14:textId="77777777" w:rsidR="00DC34D6" w:rsidRPr="007D763E" w:rsidRDefault="00D301B4" w:rsidP="002331E9">
      <w:pPr>
        <w:jc w:val="center"/>
      </w:pPr>
      <w:r w:rsidRPr="00B137D9">
        <w:t xml:space="preserve">о </w:t>
      </w:r>
      <w:r w:rsidR="00C7120B" w:rsidRPr="00B137D9">
        <w:t xml:space="preserve">владении, пользовании и </w:t>
      </w:r>
      <w:r w:rsidR="008B61FE" w:rsidRPr="00B137D9">
        <w:t>распоряжении</w:t>
      </w:r>
      <w:r w:rsidR="00C7120B" w:rsidRPr="00B137D9">
        <w:t xml:space="preserve"> муниципальным </w:t>
      </w:r>
      <w:r w:rsidR="007D763E" w:rsidRPr="00B137D9">
        <w:t xml:space="preserve">имуществом </w:t>
      </w:r>
      <w:r w:rsidR="007D763E">
        <w:t>Нязепетровского</w:t>
      </w:r>
      <w:r w:rsidR="00B137D9">
        <w:t xml:space="preserve"> муниципального округа</w:t>
      </w:r>
      <w:r w:rsidR="00A47FB7">
        <w:t xml:space="preserve"> Челябинской области</w:t>
      </w:r>
    </w:p>
    <w:p w14:paraId="2CFAB21A" w14:textId="77777777" w:rsidR="002133BE" w:rsidRPr="0052666B" w:rsidRDefault="002133BE" w:rsidP="002331E9">
      <w:pPr>
        <w:ind w:firstLine="709"/>
        <w:jc w:val="both"/>
        <w:rPr>
          <w:b/>
          <w:bCs/>
        </w:rPr>
      </w:pPr>
    </w:p>
    <w:p w14:paraId="288F54C1" w14:textId="77777777" w:rsidR="002133BE" w:rsidRPr="0052666B" w:rsidRDefault="002619B2" w:rsidP="002331E9">
      <w:pPr>
        <w:jc w:val="center"/>
      </w:pPr>
      <w:r w:rsidRPr="002619B2">
        <w:rPr>
          <w:bCs/>
          <w:lang w:val="en-US"/>
        </w:rPr>
        <w:t>I</w:t>
      </w:r>
      <w:r w:rsidR="002133BE" w:rsidRPr="002619B2">
        <w:rPr>
          <w:bCs/>
        </w:rPr>
        <w:t>.</w:t>
      </w:r>
      <w:r w:rsidR="00DC32F0">
        <w:rPr>
          <w:bCs/>
        </w:rPr>
        <w:t xml:space="preserve"> </w:t>
      </w:r>
      <w:r w:rsidR="002133BE" w:rsidRPr="0052666B">
        <w:t>Общие положения</w:t>
      </w:r>
    </w:p>
    <w:p w14:paraId="1DB34AA1" w14:textId="77777777" w:rsidR="008B07DD" w:rsidRPr="0052666B" w:rsidRDefault="008B07DD" w:rsidP="002331E9">
      <w:pPr>
        <w:ind w:firstLine="709"/>
        <w:jc w:val="both"/>
      </w:pPr>
    </w:p>
    <w:p w14:paraId="0242C627" w14:textId="77777777" w:rsidR="007D763E" w:rsidRDefault="007D763E" w:rsidP="002331E9">
      <w:pPr>
        <w:tabs>
          <w:tab w:val="left" w:pos="709"/>
          <w:tab w:val="left" w:pos="1276"/>
        </w:tabs>
        <w:jc w:val="both"/>
      </w:pPr>
      <w:bookmarkStart w:id="0" w:name="sub_1009"/>
      <w:r>
        <w:tab/>
        <w:t xml:space="preserve">1. </w:t>
      </w:r>
      <w:r w:rsidR="003C13DC">
        <w:t>Настоящее Положение</w:t>
      </w:r>
      <w:r w:rsidR="00DC32F0">
        <w:t xml:space="preserve"> </w:t>
      </w:r>
      <w:r w:rsidRPr="0052666B">
        <w:t>(далее – Положение)</w:t>
      </w:r>
      <w:r w:rsidR="003C13DC">
        <w:t xml:space="preserve"> разработано в соответствии с Конституцией</w:t>
      </w:r>
      <w:r w:rsidR="00DC32F0">
        <w:t xml:space="preserve"> </w:t>
      </w:r>
      <w:r w:rsidR="003C13DC">
        <w:t>Российской Федерации, Гражданским кодексом Российской Федерации,</w:t>
      </w:r>
      <w:r w:rsidR="00DC32F0">
        <w:t xml:space="preserve"> </w:t>
      </w:r>
      <w:r w:rsidR="003C13DC">
        <w:t>Федеральным законом от 06.10.2003</w:t>
      </w:r>
      <w:r>
        <w:t xml:space="preserve"> г.</w:t>
      </w:r>
      <w:r w:rsidR="0024169E">
        <w:t xml:space="preserve"> </w:t>
      </w:r>
      <w:r>
        <w:t>№</w:t>
      </w:r>
      <w:r w:rsidR="003C13DC">
        <w:t xml:space="preserve"> 131-ФЗ «Об общих принципах</w:t>
      </w:r>
      <w:r w:rsidR="00DC32F0">
        <w:t xml:space="preserve"> </w:t>
      </w:r>
      <w:r w:rsidR="003C13DC">
        <w:t>организации местного самоуправления в Российской Федерации» и Уставом</w:t>
      </w:r>
      <w:r>
        <w:t xml:space="preserve"> Нязепетровского</w:t>
      </w:r>
      <w:r w:rsidR="003C13DC">
        <w:t xml:space="preserve"> муниципального округа</w:t>
      </w:r>
      <w:r>
        <w:t>.</w:t>
      </w:r>
    </w:p>
    <w:p w14:paraId="56B87A78" w14:textId="77777777" w:rsidR="00765506" w:rsidRPr="0052666B" w:rsidRDefault="007D763E" w:rsidP="002331E9">
      <w:pPr>
        <w:ind w:firstLine="708"/>
        <w:jc w:val="both"/>
      </w:pPr>
      <w:r>
        <w:t xml:space="preserve">2. </w:t>
      </w:r>
      <w:r w:rsidR="004E34A2" w:rsidRPr="0052666B">
        <w:t xml:space="preserve">Настоящее </w:t>
      </w:r>
      <w:r w:rsidRPr="0052666B">
        <w:t>Положение определяет</w:t>
      </w:r>
      <w:r w:rsidR="004E34A2" w:rsidRPr="0052666B">
        <w:t xml:space="preserve"> порядок </w:t>
      </w:r>
      <w:r w:rsidR="00765506" w:rsidRPr="0052666B">
        <w:t>владения, пользования и</w:t>
      </w:r>
      <w:r w:rsidR="000F3E4D">
        <w:t xml:space="preserve"> </w:t>
      </w:r>
      <w:r w:rsidR="00765506" w:rsidRPr="0052666B">
        <w:t>распоряжения</w:t>
      </w:r>
      <w:r w:rsidR="00B631DB" w:rsidRPr="0052666B">
        <w:t xml:space="preserve"> муниципальным</w:t>
      </w:r>
      <w:r w:rsidR="00765506" w:rsidRPr="0052666B">
        <w:t xml:space="preserve"> имуществом</w:t>
      </w:r>
      <w:r w:rsidR="004E34A2" w:rsidRPr="0052666B">
        <w:t xml:space="preserve"> Нязепетровск</w:t>
      </w:r>
      <w:r w:rsidR="00B631DB" w:rsidRPr="0052666B">
        <w:t>ого</w:t>
      </w:r>
      <w:r w:rsidR="004E34A2" w:rsidRPr="0052666B">
        <w:t xml:space="preserve"> муниципальн</w:t>
      </w:r>
      <w:r w:rsidR="00B631DB" w:rsidRPr="0052666B">
        <w:t>ого</w:t>
      </w:r>
      <w:r w:rsidR="00CD238D">
        <w:t xml:space="preserve"> округа</w:t>
      </w:r>
      <w:r w:rsidR="00A47FB7">
        <w:t xml:space="preserve"> Челябинской области</w:t>
      </w:r>
      <w:r w:rsidR="009A620E" w:rsidRPr="0052666B">
        <w:t>.</w:t>
      </w:r>
      <w:bookmarkStart w:id="1" w:name="sub_1007"/>
    </w:p>
    <w:p w14:paraId="7E3F1F31" w14:textId="77777777" w:rsidR="00242BFD" w:rsidRPr="0052666B" w:rsidRDefault="007D763E" w:rsidP="002331E9">
      <w:pPr>
        <w:ind w:firstLine="709"/>
      </w:pPr>
      <w:r>
        <w:t>3</w:t>
      </w:r>
      <w:r w:rsidR="00242BFD" w:rsidRPr="0052666B">
        <w:t>.</w:t>
      </w:r>
      <w:bookmarkStart w:id="2" w:name="sub_1005"/>
      <w:r w:rsidR="00242BFD" w:rsidRPr="0052666B">
        <w:t xml:space="preserve"> Положение регулирует:</w:t>
      </w:r>
    </w:p>
    <w:bookmarkEnd w:id="2"/>
    <w:p w14:paraId="569C8439" w14:textId="77777777" w:rsidR="00242BFD" w:rsidRPr="0052666B" w:rsidRDefault="00242BFD" w:rsidP="002331E9">
      <w:pPr>
        <w:tabs>
          <w:tab w:val="left" w:pos="993"/>
          <w:tab w:val="left" w:pos="1276"/>
        </w:tabs>
        <w:ind w:firstLine="709"/>
        <w:jc w:val="both"/>
      </w:pPr>
      <w:r w:rsidRPr="0052666B">
        <w:t>1</w:t>
      </w:r>
      <w:r w:rsidR="007D763E">
        <w:t>)</w:t>
      </w:r>
      <w:r w:rsidRPr="0052666B">
        <w:t xml:space="preserve"> формирование объектов собственности </w:t>
      </w:r>
      <w:r w:rsidR="005D594A" w:rsidRPr="0052666B">
        <w:t xml:space="preserve">Нязепетровского муниципального </w:t>
      </w:r>
      <w:r w:rsidR="00CD238D">
        <w:t>округа</w:t>
      </w:r>
      <w:r w:rsidR="00DC32F0">
        <w:t xml:space="preserve"> </w:t>
      </w:r>
      <w:r w:rsidR="00A47FB7">
        <w:t xml:space="preserve">Челябинской области </w:t>
      </w:r>
      <w:r w:rsidR="005D594A" w:rsidRPr="0052666B">
        <w:t xml:space="preserve">(далее – </w:t>
      </w:r>
      <w:r w:rsidR="00F01EC8" w:rsidRPr="0052666B">
        <w:t>Муниципальн</w:t>
      </w:r>
      <w:r w:rsidR="005D594A" w:rsidRPr="0052666B">
        <w:t>ый</w:t>
      </w:r>
      <w:r w:rsidR="00DC32F0">
        <w:t xml:space="preserve"> </w:t>
      </w:r>
      <w:r w:rsidR="00CD238D">
        <w:t>округ</w:t>
      </w:r>
      <w:r w:rsidR="005D594A" w:rsidRPr="0052666B">
        <w:t>)</w:t>
      </w:r>
      <w:r w:rsidRPr="0052666B">
        <w:t>;</w:t>
      </w:r>
    </w:p>
    <w:p w14:paraId="4D896E6D" w14:textId="77777777" w:rsidR="00242BFD" w:rsidRPr="0052666B" w:rsidRDefault="00242BFD" w:rsidP="002331E9">
      <w:pPr>
        <w:ind w:firstLine="709"/>
        <w:jc w:val="both"/>
      </w:pPr>
      <w:r w:rsidRPr="0052666B">
        <w:t>2</w:t>
      </w:r>
      <w:r w:rsidR="007D763E">
        <w:t>)</w:t>
      </w:r>
      <w:r w:rsidRPr="0052666B">
        <w:t xml:space="preserve"> разграничение компетенции органов местного самоуправления по владению, пользованию и распоряжению муниципальным имуществом;</w:t>
      </w:r>
    </w:p>
    <w:p w14:paraId="2C5E1EC5" w14:textId="77777777" w:rsidR="00242BFD" w:rsidRPr="0052666B" w:rsidRDefault="00242BFD" w:rsidP="002331E9">
      <w:pPr>
        <w:ind w:firstLine="709"/>
        <w:jc w:val="both"/>
      </w:pPr>
      <w:r w:rsidRPr="0052666B">
        <w:t>3</w:t>
      </w:r>
      <w:r w:rsidR="007D763E">
        <w:t>)</w:t>
      </w:r>
      <w:r w:rsidRPr="0052666B">
        <w:t xml:space="preserve"> управление муниципальными унитарными предприятиями и муниципальными учреждениями;</w:t>
      </w:r>
    </w:p>
    <w:p w14:paraId="31CF36DF" w14:textId="77777777" w:rsidR="00242BFD" w:rsidRPr="0052666B" w:rsidRDefault="00242BFD" w:rsidP="002331E9">
      <w:pPr>
        <w:ind w:firstLine="709"/>
        <w:jc w:val="both"/>
      </w:pPr>
      <w:r w:rsidRPr="0052666B">
        <w:t>4</w:t>
      </w:r>
      <w:r w:rsidR="007D763E">
        <w:t>)</w:t>
      </w:r>
      <w:r w:rsidR="00DC32F0">
        <w:t xml:space="preserve"> </w:t>
      </w:r>
      <w:r w:rsidR="003E065D" w:rsidRPr="0052666B">
        <w:t>условия приватизации объектов муниципальной собственности</w:t>
      </w:r>
      <w:r w:rsidRPr="0052666B">
        <w:t>;</w:t>
      </w:r>
    </w:p>
    <w:p w14:paraId="7578D18A" w14:textId="77777777" w:rsidR="00242BFD" w:rsidRPr="0052666B" w:rsidRDefault="00242BFD" w:rsidP="002331E9">
      <w:pPr>
        <w:ind w:firstLine="709"/>
        <w:jc w:val="both"/>
      </w:pPr>
      <w:r w:rsidRPr="0052666B">
        <w:t>5</w:t>
      </w:r>
      <w:r w:rsidR="00DC32F0">
        <w:t xml:space="preserve">) </w:t>
      </w:r>
      <w:r w:rsidRPr="0052666B">
        <w:t>заключение договоров в отношении муниципального имущества, предусматривающих переход прав владения и (или) пользования;</w:t>
      </w:r>
    </w:p>
    <w:p w14:paraId="370B94BE" w14:textId="77777777" w:rsidR="007D41F2" w:rsidRPr="0052666B" w:rsidRDefault="007D41F2" w:rsidP="002331E9">
      <w:pPr>
        <w:ind w:firstLine="709"/>
        <w:jc w:val="both"/>
      </w:pPr>
      <w:r w:rsidRPr="0052666B">
        <w:t>6</w:t>
      </w:r>
      <w:r w:rsidR="007D763E">
        <w:t>)</w:t>
      </w:r>
      <w:r w:rsidRPr="0052666B">
        <w:t xml:space="preserve"> залог муниципального имущества</w:t>
      </w:r>
      <w:r w:rsidR="007D763E">
        <w:t>;</w:t>
      </w:r>
    </w:p>
    <w:p w14:paraId="52560F5E" w14:textId="77777777" w:rsidR="00F01EC8" w:rsidRPr="0052666B" w:rsidRDefault="007D41F2" w:rsidP="002331E9">
      <w:pPr>
        <w:ind w:firstLine="709"/>
        <w:jc w:val="both"/>
      </w:pPr>
      <w:r w:rsidRPr="0052666B">
        <w:t>7</w:t>
      </w:r>
      <w:r w:rsidR="007D763E">
        <w:t>)</w:t>
      </w:r>
      <w:r w:rsidR="00242BFD" w:rsidRPr="0052666B">
        <w:t xml:space="preserve"> финансовое обеспечение </w:t>
      </w:r>
      <w:r w:rsidR="00A8751A" w:rsidRPr="0052666B">
        <w:t>владения, пользования и распоряжения муниципальным имуществом</w:t>
      </w:r>
      <w:r w:rsidR="00242BFD" w:rsidRPr="0052666B">
        <w:t>.</w:t>
      </w:r>
    </w:p>
    <w:p w14:paraId="4A987AE4" w14:textId="77777777" w:rsidR="00E857EC" w:rsidRPr="0052666B" w:rsidRDefault="007D763E" w:rsidP="002331E9">
      <w:pPr>
        <w:ind w:firstLine="709"/>
        <w:jc w:val="both"/>
      </w:pPr>
      <w:r>
        <w:t>4</w:t>
      </w:r>
      <w:r w:rsidR="008F3D34" w:rsidRPr="0052666B">
        <w:t>.</w:t>
      </w:r>
      <w:r w:rsidR="00DC32F0">
        <w:t xml:space="preserve"> </w:t>
      </w:r>
      <w:r w:rsidR="00E857EC" w:rsidRPr="0052666B">
        <w:t>Во взаимоотношениях органов местного самоуправления с органами государственной власти, а также с организациями иной формы собственности, не являющимися муниципальными, настоящее Положение применяется лишь в части регулирования:</w:t>
      </w:r>
    </w:p>
    <w:p w14:paraId="56AF4C53" w14:textId="77777777" w:rsidR="00E857EC" w:rsidRPr="0052666B" w:rsidRDefault="00E857EC" w:rsidP="002331E9">
      <w:pPr>
        <w:ind w:firstLine="709"/>
        <w:jc w:val="both"/>
      </w:pPr>
      <w:r w:rsidRPr="0052666B">
        <w:t>1</w:t>
      </w:r>
      <w:r w:rsidR="007D763E">
        <w:t>)</w:t>
      </w:r>
      <w:r w:rsidRPr="0052666B">
        <w:t xml:space="preserve"> порядка разграничения муниципальной и государственной собственности;</w:t>
      </w:r>
    </w:p>
    <w:p w14:paraId="1E1001A4" w14:textId="77777777" w:rsidR="00E857EC" w:rsidRPr="0052666B" w:rsidRDefault="00E857EC" w:rsidP="002331E9">
      <w:pPr>
        <w:ind w:firstLine="709"/>
        <w:jc w:val="both"/>
      </w:pPr>
      <w:r w:rsidRPr="0052666B">
        <w:t>2</w:t>
      </w:r>
      <w:r w:rsidR="007D763E">
        <w:t>)</w:t>
      </w:r>
      <w:r w:rsidR="00DC32F0">
        <w:t xml:space="preserve"> </w:t>
      </w:r>
      <w:r w:rsidRPr="0052666B">
        <w:t>развития договорных отношений между хозяйствующими субъектами различных форм собственности.</w:t>
      </w:r>
    </w:p>
    <w:bookmarkEnd w:id="0"/>
    <w:bookmarkEnd w:id="1"/>
    <w:p w14:paraId="671BC339" w14:textId="77777777" w:rsidR="008B61FE" w:rsidRPr="0052666B" w:rsidRDefault="008B61FE" w:rsidP="002331E9">
      <w:pPr>
        <w:ind w:firstLine="709"/>
        <w:jc w:val="center"/>
        <w:rPr>
          <w:b/>
          <w:bCs/>
        </w:rPr>
      </w:pPr>
    </w:p>
    <w:p w14:paraId="2F1D48F6" w14:textId="77777777" w:rsidR="0072215B" w:rsidRPr="0052666B" w:rsidRDefault="002619B2" w:rsidP="002331E9">
      <w:pPr>
        <w:jc w:val="center"/>
      </w:pPr>
      <w:r>
        <w:rPr>
          <w:bCs/>
          <w:lang w:val="en-US"/>
        </w:rPr>
        <w:t>II</w:t>
      </w:r>
      <w:r w:rsidR="00DC34D6" w:rsidRPr="00E167D6">
        <w:rPr>
          <w:bCs/>
        </w:rPr>
        <w:t>.</w:t>
      </w:r>
      <w:r w:rsidR="00DC32F0">
        <w:rPr>
          <w:bCs/>
        </w:rPr>
        <w:t xml:space="preserve"> </w:t>
      </w:r>
      <w:r w:rsidR="009F6621" w:rsidRPr="0052666B">
        <w:t xml:space="preserve">Формирование объектов собственности </w:t>
      </w:r>
      <w:r w:rsidR="003A1403" w:rsidRPr="0052666B">
        <w:t xml:space="preserve">Муниципального </w:t>
      </w:r>
      <w:r w:rsidR="00E167D6">
        <w:t>округа</w:t>
      </w:r>
    </w:p>
    <w:p w14:paraId="1184C463" w14:textId="77777777" w:rsidR="008B07DD" w:rsidRPr="0052666B" w:rsidRDefault="008B07DD" w:rsidP="002331E9">
      <w:pPr>
        <w:ind w:firstLine="709"/>
        <w:jc w:val="both"/>
      </w:pPr>
    </w:p>
    <w:p w14:paraId="2D6EB43A" w14:textId="77777777" w:rsidR="00527DB1" w:rsidRPr="0052666B" w:rsidRDefault="00AB41BD" w:rsidP="002331E9">
      <w:pPr>
        <w:ind w:firstLine="709"/>
        <w:jc w:val="both"/>
      </w:pPr>
      <w:bookmarkStart w:id="3" w:name="sub_1013"/>
      <w:r>
        <w:t>5</w:t>
      </w:r>
      <w:r w:rsidR="00EB0809" w:rsidRPr="0052666B">
        <w:t xml:space="preserve">. </w:t>
      </w:r>
      <w:bookmarkStart w:id="4" w:name="sub_1015"/>
      <w:bookmarkEnd w:id="3"/>
      <w:r w:rsidR="00527DB1" w:rsidRPr="0052666B">
        <w:t xml:space="preserve">Муниципальный </w:t>
      </w:r>
      <w:r w:rsidR="00E167D6">
        <w:t>округ</w:t>
      </w:r>
      <w:r w:rsidR="00527DB1" w:rsidRPr="0052666B">
        <w:t xml:space="preserve"> самостоятельно владеет, пользуется и распоряжается муниципальным имуществом. От имени </w:t>
      </w:r>
      <w:r w:rsidR="00876052" w:rsidRPr="0052666B">
        <w:t xml:space="preserve">Муниципального </w:t>
      </w:r>
      <w:r w:rsidR="00E167D6">
        <w:t>округа</w:t>
      </w:r>
      <w:r w:rsidR="00527DB1" w:rsidRPr="0052666B">
        <w:t xml:space="preserve"> права владения, пользования и распоряжения муниципальным имуществом осуществляет </w:t>
      </w:r>
      <w:r w:rsidR="00527DB1" w:rsidRPr="00635CED">
        <w:t xml:space="preserve">Комитет по управлению </w:t>
      </w:r>
      <w:r w:rsidR="00876052" w:rsidRPr="00635CED">
        <w:t xml:space="preserve">муниципальным </w:t>
      </w:r>
      <w:r w:rsidR="00527DB1" w:rsidRPr="00635CED">
        <w:t xml:space="preserve">имуществом </w:t>
      </w:r>
      <w:r w:rsidR="00AA1816" w:rsidRPr="00635CED">
        <w:t xml:space="preserve">администрации </w:t>
      </w:r>
      <w:r w:rsidR="00876052" w:rsidRPr="00635CED">
        <w:t>Нязепетровского муниципального</w:t>
      </w:r>
      <w:r w:rsidR="00DC32F0">
        <w:t xml:space="preserve"> </w:t>
      </w:r>
      <w:r w:rsidR="00E167D6" w:rsidRPr="00635CED">
        <w:t>округа</w:t>
      </w:r>
      <w:r w:rsidR="00876052" w:rsidRPr="00635CED">
        <w:t xml:space="preserve"> (далее – К</w:t>
      </w:r>
      <w:r w:rsidR="00F1718B" w:rsidRPr="00635CED">
        <w:t>УМИ администрации</w:t>
      </w:r>
      <w:r w:rsidR="00876052" w:rsidRPr="00635CED">
        <w:t>)</w:t>
      </w:r>
      <w:r w:rsidR="00527DB1" w:rsidRPr="00635CED">
        <w:t>.</w:t>
      </w:r>
    </w:p>
    <w:p w14:paraId="0B04D9A2" w14:textId="77777777" w:rsidR="007D763E" w:rsidRDefault="007D763E" w:rsidP="002331E9">
      <w:pPr>
        <w:ind w:firstLine="709"/>
        <w:jc w:val="both"/>
      </w:pPr>
      <w:r>
        <w:t>6. В муниципальной собственности округа могут находиться:</w:t>
      </w:r>
    </w:p>
    <w:p w14:paraId="541DD70B" w14:textId="77777777" w:rsidR="007D763E" w:rsidRDefault="007D763E" w:rsidP="002331E9">
      <w:pPr>
        <w:ind w:firstLine="709"/>
        <w:jc w:val="both"/>
      </w:pPr>
      <w:r>
        <w:t>1) имущество, предназначенное для организации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14:paraId="17CFADDF" w14:textId="77777777" w:rsidR="007D763E" w:rsidRDefault="007D763E" w:rsidP="002331E9">
      <w:pPr>
        <w:ind w:firstLine="709"/>
        <w:jc w:val="both"/>
      </w:pPr>
      <w:r>
        <w:t>2) автомобильные дороги местного значения в границах муниципального округа, а также имущество, предназначенное для обслуживания таких автомобильных дорог;</w:t>
      </w:r>
    </w:p>
    <w:p w14:paraId="154DF491" w14:textId="77777777" w:rsidR="007D763E" w:rsidRDefault="007D763E" w:rsidP="002331E9">
      <w:pPr>
        <w:ind w:firstLine="709"/>
        <w:jc w:val="both"/>
      </w:pPr>
      <w:r>
        <w:t>3) пассажирский транспорт и другое имущество, предназначенное для транспортного обслуживания населения в границах муниципального округа;</w:t>
      </w:r>
    </w:p>
    <w:p w14:paraId="6AAC2D20" w14:textId="77777777" w:rsidR="007D763E" w:rsidRDefault="007D763E" w:rsidP="002331E9">
      <w:pPr>
        <w:ind w:firstLine="709"/>
        <w:jc w:val="both"/>
      </w:pPr>
      <w:r>
        <w:t>4) имущество, предназначенное для предупреждения и ликвидации последствий чрезвычайных ситуаций на территории округа;</w:t>
      </w:r>
    </w:p>
    <w:p w14:paraId="6A4C0548" w14:textId="77777777" w:rsidR="007D763E" w:rsidRDefault="007D763E" w:rsidP="002331E9">
      <w:pPr>
        <w:ind w:firstLine="709"/>
        <w:jc w:val="both"/>
      </w:pPr>
      <w:r>
        <w:t>5) имущество, предназначенное для охраны общественного порядка на территории округа;</w:t>
      </w:r>
    </w:p>
    <w:p w14:paraId="508CBE0E" w14:textId="77777777" w:rsidR="00645206" w:rsidRDefault="00645206" w:rsidP="002331E9">
      <w:pPr>
        <w:ind w:firstLine="709"/>
        <w:jc w:val="both"/>
      </w:pPr>
    </w:p>
    <w:p w14:paraId="01738123" w14:textId="0CE1E14B" w:rsidR="007D763E" w:rsidRDefault="007D763E" w:rsidP="002331E9">
      <w:pPr>
        <w:ind w:firstLine="709"/>
        <w:jc w:val="both"/>
      </w:pPr>
      <w:r>
        <w:t>6) имущество, предназначенное для обеспечения предоставления общедоступного и бесплатного дошкольного, начального общего, основного общего, среднего общего образования; дополнительного образования детей; осуществления присмотра и ухода за детьми, содержания детей в муниципальных образовательных организациях, а также для обеспечения организации отдыха детей в каникулярное время, включая мероприятия по обеспечению безопасности их жизни и здоровья;</w:t>
      </w:r>
    </w:p>
    <w:p w14:paraId="472DD75C" w14:textId="77777777" w:rsidR="007D763E" w:rsidRDefault="007D763E" w:rsidP="002331E9">
      <w:pPr>
        <w:ind w:firstLine="709"/>
        <w:jc w:val="both"/>
      </w:pPr>
      <w:r>
        <w:t>7) имущество, предназначенное создание условий для оказания медицинской помощи населению на территории округа;</w:t>
      </w:r>
    </w:p>
    <w:p w14:paraId="44ABAE61" w14:textId="77777777" w:rsidR="007D763E" w:rsidRDefault="007D763E" w:rsidP="002331E9">
      <w:pPr>
        <w:ind w:firstLine="709"/>
        <w:jc w:val="both"/>
      </w:pPr>
      <w:r>
        <w:t>8) имущество, предназначенное для участия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отходов;</w:t>
      </w:r>
    </w:p>
    <w:p w14:paraId="094D88E5" w14:textId="77777777" w:rsidR="007D763E" w:rsidRDefault="007D763E" w:rsidP="002331E9">
      <w:pPr>
        <w:ind w:firstLine="709"/>
        <w:jc w:val="both"/>
      </w:pPr>
      <w:r>
        <w:t>9) имущество, предназначенное для формирования и содержание муниципального архива;</w:t>
      </w:r>
    </w:p>
    <w:p w14:paraId="7E8981DE" w14:textId="77777777" w:rsidR="007D763E" w:rsidRDefault="007D763E" w:rsidP="002331E9">
      <w:pPr>
        <w:ind w:firstLine="709"/>
        <w:jc w:val="both"/>
      </w:pPr>
      <w:r>
        <w:t>10) имущество, включая земельные участки, предназначенное для содержания на территории округа мест захоронения и организации ритуальных услуг;</w:t>
      </w:r>
    </w:p>
    <w:p w14:paraId="7C482931" w14:textId="77777777" w:rsidR="007D763E" w:rsidRDefault="007D763E" w:rsidP="002331E9">
      <w:pPr>
        <w:ind w:firstLine="709"/>
        <w:jc w:val="both"/>
      </w:pPr>
      <w:r>
        <w:t xml:space="preserve">11) имущество библиотек и имущество, необходимое для организации библиотечного обслуживания населения; </w:t>
      </w:r>
    </w:p>
    <w:p w14:paraId="77612D44" w14:textId="77777777" w:rsidR="007D763E" w:rsidRDefault="007D763E" w:rsidP="002331E9">
      <w:pPr>
        <w:ind w:firstLine="709"/>
        <w:jc w:val="both"/>
      </w:pPr>
      <w:r>
        <w:t>12) имущество, необходимое для официального опубликования (обнародования) муниципальных правовых актов, иной официальной информации;</w:t>
      </w:r>
    </w:p>
    <w:p w14:paraId="66127C44" w14:textId="77777777" w:rsidR="007D763E" w:rsidRDefault="007D763E" w:rsidP="002331E9">
      <w:pPr>
        <w:ind w:firstLine="709"/>
        <w:jc w:val="both"/>
      </w:pPr>
      <w:r>
        <w:t>13) земельные участки;</w:t>
      </w:r>
    </w:p>
    <w:p w14:paraId="6E363290" w14:textId="77777777" w:rsidR="007D763E" w:rsidRDefault="007D763E" w:rsidP="002331E9">
      <w:pPr>
        <w:ind w:firstLine="709"/>
        <w:jc w:val="both"/>
      </w:pPr>
      <w:r>
        <w:t>14) обособленные водные объекты на территории округа;</w:t>
      </w:r>
    </w:p>
    <w:p w14:paraId="303EB3CD" w14:textId="77777777" w:rsidR="007D763E" w:rsidRDefault="007D763E" w:rsidP="002331E9">
      <w:pPr>
        <w:ind w:firstLine="709"/>
        <w:jc w:val="both"/>
      </w:pPr>
      <w:r>
        <w:t>15) жилищный фонд;</w:t>
      </w:r>
    </w:p>
    <w:p w14:paraId="7084921E" w14:textId="77777777" w:rsidR="007D763E" w:rsidRDefault="007D763E" w:rsidP="002331E9">
      <w:pPr>
        <w:ind w:firstLine="709"/>
        <w:jc w:val="both"/>
      </w:pPr>
      <w:r>
        <w:t>16) имущество, предназначенное для осуществления отдельных государственных полномочий, переданных органам местного самоуправления, в случаях, установленных федеральными законами и законами Челябинской области;</w:t>
      </w:r>
    </w:p>
    <w:p w14:paraId="28E67027" w14:textId="77777777" w:rsidR="007D763E" w:rsidRDefault="007D763E" w:rsidP="002331E9">
      <w:pPr>
        <w:ind w:firstLine="709"/>
        <w:jc w:val="both"/>
      </w:pPr>
      <w:r>
        <w:t xml:space="preserve">17) имущество, предназначенное для обеспечения деятельности органов местного самоуправления и должностных лиц местного самоуправления, муниципальных служащих, работников муниципальных предприятий и учреждений в соответствии с нормативными правовыми актами Собрания депутатов </w:t>
      </w:r>
      <w:r w:rsidR="00DA7155">
        <w:t>Нязепетровского</w:t>
      </w:r>
      <w:r>
        <w:t xml:space="preserve"> муниципального округа;</w:t>
      </w:r>
    </w:p>
    <w:p w14:paraId="2B694756" w14:textId="77777777" w:rsidR="007D763E" w:rsidRDefault="007D763E" w:rsidP="002331E9">
      <w:pPr>
        <w:ind w:firstLine="709"/>
        <w:jc w:val="both"/>
      </w:pPr>
      <w:r>
        <w:t>18) имущество, предназначенное для развития на территории муниципального округа физической культуры, школьного спорта и массового спорта, организации проведения официальных физкультурно-оздоровительных и спортивных мероприятий;</w:t>
      </w:r>
    </w:p>
    <w:p w14:paraId="00E26671" w14:textId="77777777" w:rsidR="007D763E" w:rsidRDefault="007D763E" w:rsidP="002331E9">
      <w:pPr>
        <w:ind w:firstLine="709"/>
        <w:jc w:val="both"/>
      </w:pPr>
      <w:r>
        <w:t>19) имущество, предназначенное для организации защиты населения и территории муниципального округа от чрезвычайных ситуаций природного и техногенного характера;</w:t>
      </w:r>
    </w:p>
    <w:p w14:paraId="0880B95F" w14:textId="77777777" w:rsidR="007D763E" w:rsidRDefault="007D763E" w:rsidP="002331E9">
      <w:pPr>
        <w:ind w:firstLine="709"/>
        <w:jc w:val="both"/>
      </w:pPr>
      <w:r>
        <w:t>20) имущество, предназначенное для обеспечения безопасности людей на водных объектах, охраны их жизни и здоровья;</w:t>
      </w:r>
    </w:p>
    <w:p w14:paraId="4D542D74" w14:textId="77777777" w:rsidR="007D763E" w:rsidRDefault="007D763E" w:rsidP="002331E9">
      <w:pPr>
        <w:ind w:firstLine="709"/>
        <w:jc w:val="both"/>
      </w:pPr>
      <w:r>
        <w:t>21) объекты культурного наследия (памятники истории и культуры);</w:t>
      </w:r>
    </w:p>
    <w:p w14:paraId="3160AC79" w14:textId="77777777" w:rsidR="007D763E" w:rsidRDefault="007D763E" w:rsidP="002331E9">
      <w:pPr>
        <w:ind w:firstLine="709"/>
        <w:jc w:val="both"/>
      </w:pPr>
      <w:r>
        <w:t>22) имущество, предназначенное для содействия развитию малого и среднего предпринимательства на территории муниципального округа, в том числе для формирования и развития инфраструктуры поддержки субъектов малого и среднего предпринимательства;</w:t>
      </w:r>
    </w:p>
    <w:p w14:paraId="64C55A59" w14:textId="77777777" w:rsidR="007D763E" w:rsidRDefault="007D763E" w:rsidP="002331E9">
      <w:pPr>
        <w:ind w:firstLine="709"/>
        <w:jc w:val="both"/>
      </w:pPr>
      <w:r>
        <w:t>23) имущество, предназначенное для обеспечения жителей муниципального округа услугами связи, общественного питания, торговли и бытового обслуживания;</w:t>
      </w:r>
    </w:p>
    <w:p w14:paraId="0227F19C" w14:textId="77777777" w:rsidR="007D763E" w:rsidRDefault="007D763E" w:rsidP="002331E9">
      <w:pPr>
        <w:ind w:firstLine="709"/>
        <w:jc w:val="both"/>
      </w:pPr>
      <w:r>
        <w:t>24) имущество, предназначенное для организации досуга и обеспечения жителей муниципального округа услугами организаций культуры;</w:t>
      </w:r>
    </w:p>
    <w:p w14:paraId="516CA904" w14:textId="77777777" w:rsidR="00DA7155" w:rsidRDefault="007D763E" w:rsidP="002331E9">
      <w:pPr>
        <w:ind w:firstLine="709"/>
        <w:jc w:val="both"/>
      </w:pPr>
      <w:r>
        <w:t>25) иное имущество, которое необходимо для решения вопросов местного значения муниципального округа в соответствии с законодательством Российской Федерации.</w:t>
      </w:r>
    </w:p>
    <w:p w14:paraId="509CD2E6" w14:textId="77777777" w:rsidR="00C57996" w:rsidRPr="0052666B" w:rsidRDefault="00AB41BD" w:rsidP="002331E9">
      <w:pPr>
        <w:ind w:firstLine="709"/>
        <w:jc w:val="both"/>
      </w:pPr>
      <w:r>
        <w:t>7</w:t>
      </w:r>
      <w:r w:rsidR="00C57996" w:rsidRPr="0052666B">
        <w:t xml:space="preserve">. Муниципальное имущество, не закрепленное за муниципальными унитарными предприятиями и муниципальными учреждениями, составляет муниципальную казну Муниципального </w:t>
      </w:r>
      <w:r w:rsidR="00E167D6">
        <w:t>округа</w:t>
      </w:r>
      <w:r w:rsidR="00C57996" w:rsidRPr="0052666B">
        <w:t>.</w:t>
      </w:r>
    </w:p>
    <w:p w14:paraId="2B53A73C" w14:textId="77777777" w:rsidR="00C57996" w:rsidRPr="00DA7155" w:rsidRDefault="00C57996" w:rsidP="002331E9">
      <w:pPr>
        <w:ind w:firstLine="709"/>
        <w:jc w:val="both"/>
      </w:pPr>
      <w:r w:rsidRPr="0052666B">
        <w:t xml:space="preserve">Управление имуществом, относящимся к казне Муниципального </w:t>
      </w:r>
      <w:r w:rsidR="00A47FB7">
        <w:t>округа</w:t>
      </w:r>
      <w:r w:rsidRPr="0052666B">
        <w:t xml:space="preserve">, осуществляется Комитетом в соответствии с Положением об имуществе казны Нязепетровского муниципального </w:t>
      </w:r>
      <w:r w:rsidR="00A47FB7">
        <w:t>округа Челябинской области</w:t>
      </w:r>
      <w:r w:rsidRPr="0052666B">
        <w:t xml:space="preserve">, </w:t>
      </w:r>
      <w:r w:rsidR="00DA7155" w:rsidRPr="00DA7155">
        <w:t>утверждаемым Собранием депутатов</w:t>
      </w:r>
      <w:r w:rsidRPr="00DA7155">
        <w:t xml:space="preserve"> Нязепетровского муниципального </w:t>
      </w:r>
      <w:r w:rsidR="00A47FB7" w:rsidRPr="00DA7155">
        <w:t>округа</w:t>
      </w:r>
      <w:r w:rsidRPr="00DA7155">
        <w:t>.</w:t>
      </w:r>
    </w:p>
    <w:p w14:paraId="43436EEE" w14:textId="77777777" w:rsidR="00EF3B42" w:rsidRPr="0052666B" w:rsidRDefault="00AB41BD" w:rsidP="002331E9">
      <w:pPr>
        <w:ind w:firstLine="709"/>
        <w:jc w:val="both"/>
      </w:pPr>
      <w:r>
        <w:t>8</w:t>
      </w:r>
      <w:r w:rsidR="00EF3B42" w:rsidRPr="0052666B">
        <w:t xml:space="preserve">. Имущество Муниципального </w:t>
      </w:r>
      <w:r w:rsidR="00A47FB7">
        <w:t>округа</w:t>
      </w:r>
      <w:r w:rsidR="00EF3B42" w:rsidRPr="0052666B">
        <w:t xml:space="preserve"> формируется:</w:t>
      </w:r>
    </w:p>
    <w:p w14:paraId="0D037AE7" w14:textId="77777777" w:rsidR="00EF3B42" w:rsidRPr="0052666B" w:rsidRDefault="00EF3B42" w:rsidP="002331E9">
      <w:pPr>
        <w:ind w:firstLine="709"/>
        <w:jc w:val="both"/>
      </w:pPr>
      <w:r w:rsidRPr="0052666B">
        <w:t>1</w:t>
      </w:r>
      <w:r w:rsidR="00DA7155">
        <w:t>)</w:t>
      </w:r>
      <w:r w:rsidRPr="0052666B">
        <w:t xml:space="preserve"> в порядке разграничения государственной собственности, предусмотренном </w:t>
      </w:r>
      <w:hyperlink r:id="rId11" w:history="1">
        <w:r w:rsidRPr="0052666B">
          <w:rPr>
            <w:rStyle w:val="a7"/>
            <w:color w:val="auto"/>
          </w:rPr>
          <w:t>законодательством</w:t>
        </w:r>
      </w:hyperlink>
      <w:r w:rsidRPr="0052666B">
        <w:t xml:space="preserve"> Российской Федерации и Челябинской области;</w:t>
      </w:r>
    </w:p>
    <w:p w14:paraId="598EAC9C" w14:textId="77777777" w:rsidR="00EF3B42" w:rsidRPr="0052666B" w:rsidRDefault="00EF3B42" w:rsidP="002331E9">
      <w:pPr>
        <w:ind w:firstLine="709"/>
        <w:jc w:val="both"/>
      </w:pPr>
      <w:r w:rsidRPr="0052666B">
        <w:t>2</w:t>
      </w:r>
      <w:r w:rsidR="00DA7155">
        <w:t>)</w:t>
      </w:r>
      <w:r w:rsidRPr="0052666B">
        <w:t xml:space="preserve"> путем передачи в установленном порядке из государственной собственности Российской Федерации, Челябинской области иных муниципальных образований;</w:t>
      </w:r>
    </w:p>
    <w:p w14:paraId="1287B44C" w14:textId="77777777" w:rsidR="00645206" w:rsidRDefault="00645206" w:rsidP="002331E9">
      <w:pPr>
        <w:ind w:firstLine="709"/>
        <w:jc w:val="both"/>
      </w:pPr>
    </w:p>
    <w:p w14:paraId="5180BB75" w14:textId="426407B0" w:rsidR="00EF3B42" w:rsidRPr="0052666B" w:rsidRDefault="00EF3B42" w:rsidP="002331E9">
      <w:pPr>
        <w:ind w:firstLine="709"/>
        <w:jc w:val="both"/>
      </w:pPr>
      <w:r w:rsidRPr="0052666B">
        <w:t>3</w:t>
      </w:r>
      <w:r w:rsidR="00DA7155">
        <w:t>)</w:t>
      </w:r>
      <w:r w:rsidRPr="0052666B">
        <w:t xml:space="preserve"> путем получения продукции и иных доходов от использования имущества;</w:t>
      </w:r>
    </w:p>
    <w:p w14:paraId="52A448BA" w14:textId="77777777" w:rsidR="00EF3B42" w:rsidRPr="0052666B" w:rsidRDefault="00EF3B42" w:rsidP="002331E9">
      <w:pPr>
        <w:ind w:firstLine="709"/>
        <w:jc w:val="both"/>
      </w:pPr>
      <w:r w:rsidRPr="0052666B">
        <w:t>4</w:t>
      </w:r>
      <w:r w:rsidR="00DA7155">
        <w:t>)</w:t>
      </w:r>
      <w:r w:rsidRPr="0052666B">
        <w:t xml:space="preserve"> путем приобретения имущества на основании договоров купли-продажи, мены и дарения;</w:t>
      </w:r>
    </w:p>
    <w:p w14:paraId="0386DD84" w14:textId="77777777" w:rsidR="00EB74E9" w:rsidRPr="0052666B" w:rsidRDefault="00EB74E9" w:rsidP="002331E9">
      <w:pPr>
        <w:ind w:firstLine="709"/>
        <w:jc w:val="both"/>
      </w:pPr>
      <w:r w:rsidRPr="0052666B">
        <w:t>5</w:t>
      </w:r>
      <w:r w:rsidR="00DA7155">
        <w:t>)</w:t>
      </w:r>
      <w:r w:rsidR="00DC32F0">
        <w:t xml:space="preserve"> </w:t>
      </w:r>
      <w:r w:rsidRPr="0052666B">
        <w:t xml:space="preserve">путем создания объектов и приобретения имущества (в том числе муниципальных унитарных предприятий и муниципальных учреждений, имущественных комплексов, ценных бумаг, земельных участков, долей, финансовых активов, движимого и недвижимого имущества) за счет средств бюджета Муниципального </w:t>
      </w:r>
      <w:r w:rsidR="00A47FB7">
        <w:t>округа</w:t>
      </w:r>
      <w:r w:rsidRPr="0052666B">
        <w:t>;</w:t>
      </w:r>
    </w:p>
    <w:p w14:paraId="67ECD18A" w14:textId="77777777" w:rsidR="00EF3B42" w:rsidRPr="0052666B" w:rsidRDefault="00EB74E9" w:rsidP="002331E9">
      <w:pPr>
        <w:ind w:firstLine="709"/>
        <w:jc w:val="both"/>
      </w:pPr>
      <w:r w:rsidRPr="0052666B">
        <w:t>6</w:t>
      </w:r>
      <w:r w:rsidR="00DC32F0">
        <w:t xml:space="preserve">) </w:t>
      </w:r>
      <w:r w:rsidR="00EF3B42" w:rsidRPr="0052666B">
        <w:t xml:space="preserve">на основании решения суда, устанавливающего право муниципальной собственности </w:t>
      </w:r>
      <w:r w:rsidR="00D94C89" w:rsidRPr="0052666B">
        <w:t xml:space="preserve">Муниципального </w:t>
      </w:r>
      <w:r w:rsidR="00A47FB7">
        <w:t>округа</w:t>
      </w:r>
      <w:r w:rsidR="00EF3B42" w:rsidRPr="0052666B">
        <w:t>;</w:t>
      </w:r>
    </w:p>
    <w:p w14:paraId="032F8B01" w14:textId="77777777" w:rsidR="00EF3B42" w:rsidRPr="0052666B" w:rsidRDefault="00EB74E9" w:rsidP="002331E9">
      <w:pPr>
        <w:ind w:firstLine="709"/>
        <w:jc w:val="both"/>
      </w:pPr>
      <w:r w:rsidRPr="0052666B">
        <w:t>7</w:t>
      </w:r>
      <w:r w:rsidR="00DA7155">
        <w:t>)</w:t>
      </w:r>
      <w:r w:rsidR="00EF3B42" w:rsidRPr="0052666B">
        <w:t xml:space="preserve"> по иным основаниям, не противоречащим законодательству Российской Федерации.</w:t>
      </w:r>
    </w:p>
    <w:p w14:paraId="51F4601B" w14:textId="77777777" w:rsidR="007535AF" w:rsidRPr="0052666B" w:rsidRDefault="00AB41BD" w:rsidP="002331E9">
      <w:pPr>
        <w:ind w:firstLine="709"/>
        <w:jc w:val="both"/>
      </w:pPr>
      <w:r>
        <w:t>9</w:t>
      </w:r>
      <w:r w:rsidR="007535AF" w:rsidRPr="0052666B">
        <w:t xml:space="preserve">. По вопросам принятия в собственность Муниципального </w:t>
      </w:r>
      <w:proofErr w:type="spellStart"/>
      <w:r w:rsidR="00A47FB7">
        <w:t>округа</w:t>
      </w:r>
      <w:r w:rsidR="003F7503">
        <w:t>нежилых</w:t>
      </w:r>
      <w:proofErr w:type="spellEnd"/>
      <w:r w:rsidR="003F7503">
        <w:t xml:space="preserve"> </w:t>
      </w:r>
      <w:r w:rsidR="007535AF" w:rsidRPr="0052666B">
        <w:t xml:space="preserve">объектов из федеральной собственности, собственности субъекта Российской Федерации, иных </w:t>
      </w:r>
      <w:r w:rsidR="00C9186B" w:rsidRPr="0052666B">
        <w:t>форм</w:t>
      </w:r>
      <w:r w:rsidR="007535AF" w:rsidRPr="0052666B">
        <w:t xml:space="preserve"> собственности, передачи объектов из муниципальной собственности в другие формы собственности</w:t>
      </w:r>
      <w:r w:rsidR="00C9186B" w:rsidRPr="0052666B">
        <w:t>,</w:t>
      </w:r>
      <w:r w:rsidR="00DC32F0">
        <w:t xml:space="preserve"> </w:t>
      </w:r>
      <w:r w:rsidR="00F1718B" w:rsidRPr="00635CED">
        <w:t>КУМИ администрации</w:t>
      </w:r>
      <w:r w:rsidR="007535AF" w:rsidRPr="0052666B">
        <w:t xml:space="preserve"> готовит проект решения Собрания депутатов Нязепетровского муниципального </w:t>
      </w:r>
      <w:r w:rsidR="00A47FB7">
        <w:t>округа</w:t>
      </w:r>
      <w:r w:rsidR="007535AF" w:rsidRPr="0052666B">
        <w:t>.</w:t>
      </w:r>
    </w:p>
    <w:p w14:paraId="2717D53D" w14:textId="77777777" w:rsidR="007535AF" w:rsidRPr="0052666B" w:rsidRDefault="007535AF" w:rsidP="002331E9">
      <w:pPr>
        <w:ind w:firstLine="709"/>
        <w:jc w:val="both"/>
      </w:pPr>
      <w:r w:rsidRPr="0052666B">
        <w:t xml:space="preserve">После принятия решения Собранием депутатов </w:t>
      </w:r>
      <w:r w:rsidR="00921972" w:rsidRPr="0052666B">
        <w:t>Нязепетровского</w:t>
      </w:r>
      <w:r w:rsidRPr="0052666B">
        <w:t xml:space="preserve"> муниципального </w:t>
      </w:r>
      <w:r w:rsidR="00A47FB7">
        <w:t>округа</w:t>
      </w:r>
      <w:r w:rsidR="00DC32F0">
        <w:t xml:space="preserve"> </w:t>
      </w:r>
      <w:r w:rsidRPr="00635CED">
        <w:t>К</w:t>
      </w:r>
      <w:r w:rsidR="00F1718B" w:rsidRPr="00635CED">
        <w:t>УМИ администрации</w:t>
      </w:r>
      <w:r w:rsidR="00DC32F0">
        <w:t xml:space="preserve"> </w:t>
      </w:r>
      <w:r w:rsidRPr="0052666B">
        <w:t>оформляет соответствующие документы по принятию</w:t>
      </w:r>
      <w:r w:rsidR="001B6FDA" w:rsidRPr="0052666B">
        <w:t xml:space="preserve"> (передаче)</w:t>
      </w:r>
      <w:r w:rsidRPr="0052666B">
        <w:t xml:space="preserve"> объектов </w:t>
      </w:r>
      <w:r w:rsidR="00E95C4A" w:rsidRPr="0052666B">
        <w:t xml:space="preserve">в </w:t>
      </w:r>
      <w:r w:rsidRPr="0052666B">
        <w:t>соответствии с действующим законодательством.</w:t>
      </w:r>
    </w:p>
    <w:p w14:paraId="585C3F14" w14:textId="77777777" w:rsidR="009112C4" w:rsidRPr="0052666B" w:rsidRDefault="00AB41BD" w:rsidP="002331E9">
      <w:pPr>
        <w:ind w:firstLine="709"/>
        <w:jc w:val="both"/>
      </w:pPr>
      <w:r>
        <w:t>10</w:t>
      </w:r>
      <w:r w:rsidR="000B72A5" w:rsidRPr="0052666B">
        <w:t xml:space="preserve">. Ведение реестра </w:t>
      </w:r>
      <w:r w:rsidR="009112C4" w:rsidRPr="0052666B">
        <w:t>и</w:t>
      </w:r>
      <w:r w:rsidR="000B72A5" w:rsidRPr="0052666B">
        <w:t xml:space="preserve">мущества Муниципального </w:t>
      </w:r>
      <w:r w:rsidR="00A47FB7">
        <w:t>округа</w:t>
      </w:r>
      <w:r w:rsidR="000B72A5" w:rsidRPr="0052666B">
        <w:t xml:space="preserve"> осуществляется </w:t>
      </w:r>
      <w:r w:rsidR="009112C4" w:rsidRPr="00635CED">
        <w:t>К</w:t>
      </w:r>
      <w:r w:rsidR="00F1718B" w:rsidRPr="00635CED">
        <w:t>УМИ администрации</w:t>
      </w:r>
      <w:r w:rsidR="009112C4" w:rsidRPr="00635CED">
        <w:t xml:space="preserve"> в соответствии с Положением о порядке ведения Реестра имущ</w:t>
      </w:r>
      <w:r w:rsidR="009112C4" w:rsidRPr="0052666B">
        <w:t xml:space="preserve">ества, находящегося в собственности Нязепетровского муниципального </w:t>
      </w:r>
      <w:r w:rsidR="00A47FB7">
        <w:t>округа Челябинской области</w:t>
      </w:r>
      <w:r w:rsidR="009112C4" w:rsidRPr="0052666B">
        <w:t>, утвержд</w:t>
      </w:r>
      <w:r w:rsidR="00DA7155">
        <w:t>аемым</w:t>
      </w:r>
      <w:r w:rsidR="009112C4" w:rsidRPr="0052666B">
        <w:t xml:space="preserve"> Собранием депутатов Нязепетровского муниципального</w:t>
      </w:r>
      <w:r w:rsidR="00DC32F0">
        <w:t xml:space="preserve"> </w:t>
      </w:r>
      <w:r w:rsidR="00A47FB7">
        <w:t>округа</w:t>
      </w:r>
      <w:r w:rsidR="009112C4" w:rsidRPr="0052666B">
        <w:t>.</w:t>
      </w:r>
    </w:p>
    <w:p w14:paraId="65ECCBC3" w14:textId="77777777" w:rsidR="005327F0" w:rsidRDefault="00AB41BD" w:rsidP="002331E9">
      <w:pPr>
        <w:ind w:firstLine="709"/>
        <w:jc w:val="both"/>
      </w:pPr>
      <w:r>
        <w:t>11</w:t>
      </w:r>
      <w:r w:rsidR="005327F0" w:rsidRPr="0052666B">
        <w:t xml:space="preserve">. Имущество Муниципального </w:t>
      </w:r>
      <w:r w:rsidR="00A47FB7">
        <w:t>округа</w:t>
      </w:r>
      <w:r w:rsidR="005327F0" w:rsidRPr="0052666B">
        <w:t xml:space="preserve"> в установленном порядке может быть передано в </w:t>
      </w:r>
      <w:hyperlink r:id="rId12" w:history="1">
        <w:r w:rsidR="005327F0" w:rsidRPr="0052666B">
          <w:rPr>
            <w:rStyle w:val="a7"/>
            <w:color w:val="auto"/>
          </w:rPr>
          <w:t>хозяйственное ведение</w:t>
        </w:r>
      </w:hyperlink>
      <w:r w:rsidR="005327F0" w:rsidRPr="0052666B">
        <w:t xml:space="preserve">, </w:t>
      </w:r>
      <w:hyperlink r:id="rId13" w:history="1">
        <w:r w:rsidR="005327F0" w:rsidRPr="0052666B">
          <w:rPr>
            <w:rStyle w:val="a7"/>
            <w:color w:val="auto"/>
          </w:rPr>
          <w:t>оперативное управление</w:t>
        </w:r>
      </w:hyperlink>
      <w:r w:rsidR="005327F0" w:rsidRPr="0052666B">
        <w:t>, во владение и (или) пользование, доверительное управление, физических лиц, юридических лиц и других субъектов права собственности, отчуждено в собственность юридических и физических лиц или передано в государственную собственность Российской Федерации, ее субъектов, муниципальную собственность иных муниципальных образований, использовано в качестве предмета залога или обременено иными способами.</w:t>
      </w:r>
    </w:p>
    <w:p w14:paraId="4851EE73" w14:textId="77777777" w:rsidR="00A47FB7" w:rsidRPr="0052666B" w:rsidRDefault="00A47FB7" w:rsidP="002331E9">
      <w:pPr>
        <w:jc w:val="both"/>
      </w:pPr>
    </w:p>
    <w:bookmarkEnd w:id="4"/>
    <w:p w14:paraId="0A35A03A" w14:textId="77777777" w:rsidR="00F755C5" w:rsidRPr="0052666B" w:rsidRDefault="002619B2" w:rsidP="002331E9">
      <w:pPr>
        <w:ind w:firstLine="709"/>
        <w:jc w:val="center"/>
      </w:pPr>
      <w:r>
        <w:rPr>
          <w:bCs/>
          <w:lang w:val="en-US"/>
        </w:rPr>
        <w:t>III</w:t>
      </w:r>
      <w:r w:rsidRPr="002619B2">
        <w:rPr>
          <w:bCs/>
        </w:rPr>
        <w:t>.</w:t>
      </w:r>
      <w:r w:rsidR="00DC32F0">
        <w:rPr>
          <w:bCs/>
        </w:rPr>
        <w:t xml:space="preserve"> </w:t>
      </w:r>
      <w:r w:rsidR="00F76CE2" w:rsidRPr="0052666B">
        <w:t>Разграничение компетенции органов местного самоуправления по владению, пользованию и распоряжению муниципальным имуществом</w:t>
      </w:r>
    </w:p>
    <w:p w14:paraId="46507A81" w14:textId="77777777" w:rsidR="0072215B" w:rsidRPr="0052666B" w:rsidRDefault="0072215B" w:rsidP="002331E9">
      <w:pPr>
        <w:ind w:firstLine="709"/>
        <w:jc w:val="both"/>
      </w:pPr>
    </w:p>
    <w:p w14:paraId="187891DD" w14:textId="77777777" w:rsidR="009C3A0D" w:rsidRPr="0052666B" w:rsidRDefault="009C3A0D" w:rsidP="002331E9">
      <w:pPr>
        <w:ind w:firstLine="709"/>
        <w:jc w:val="both"/>
      </w:pPr>
      <w:r w:rsidRPr="0052666B">
        <w:t>1</w:t>
      </w:r>
      <w:r w:rsidR="00AB41BD">
        <w:t>2</w:t>
      </w:r>
      <w:r w:rsidRPr="0052666B">
        <w:t>. В соответствии</w:t>
      </w:r>
      <w:r w:rsidR="00A47FB7">
        <w:t xml:space="preserve"> с Уставом </w:t>
      </w:r>
      <w:r w:rsidR="00DA7155">
        <w:t>Нязепетровского м</w:t>
      </w:r>
      <w:r w:rsidR="00A47FB7">
        <w:t>униципального округа</w:t>
      </w:r>
      <w:r w:rsidRPr="0052666B">
        <w:t xml:space="preserve"> субъектами</w:t>
      </w:r>
      <w:r w:rsidR="00225098" w:rsidRPr="0052666B">
        <w:t xml:space="preserve"> владения,</w:t>
      </w:r>
      <w:r w:rsidR="000F3E4D">
        <w:t xml:space="preserve"> </w:t>
      </w:r>
      <w:r w:rsidR="00225098" w:rsidRPr="0052666B">
        <w:t>пользования</w:t>
      </w:r>
      <w:r w:rsidRPr="0052666B">
        <w:t xml:space="preserve"> и распоряжения муниципальной собственностью являются:</w:t>
      </w:r>
    </w:p>
    <w:p w14:paraId="64808D72" w14:textId="77777777" w:rsidR="009C3A0D" w:rsidRPr="0052666B" w:rsidRDefault="000571C0" w:rsidP="002331E9">
      <w:pPr>
        <w:ind w:firstLine="709"/>
        <w:jc w:val="both"/>
      </w:pPr>
      <w:r w:rsidRPr="0052666B">
        <w:t>1</w:t>
      </w:r>
      <w:r w:rsidR="00DC32F0">
        <w:t xml:space="preserve">) </w:t>
      </w:r>
      <w:r w:rsidR="009C3A0D" w:rsidRPr="0052666B">
        <w:t xml:space="preserve">Собрание депутатов </w:t>
      </w:r>
      <w:r w:rsidR="00C9554B" w:rsidRPr="0052666B">
        <w:t xml:space="preserve">Нязепетровского муниципального </w:t>
      </w:r>
      <w:r w:rsidR="00A47FB7">
        <w:t>округа</w:t>
      </w:r>
      <w:r w:rsidR="002331E9" w:rsidRPr="0052666B">
        <w:t>– представительный</w:t>
      </w:r>
      <w:r w:rsidR="009C3A0D" w:rsidRPr="0052666B">
        <w:t xml:space="preserve"> орган </w:t>
      </w:r>
      <w:r w:rsidR="00A47FB7">
        <w:t>Муниципального округа</w:t>
      </w:r>
      <w:r w:rsidR="009C3A0D" w:rsidRPr="0052666B">
        <w:t>.</w:t>
      </w:r>
    </w:p>
    <w:p w14:paraId="32BF372A" w14:textId="77777777" w:rsidR="008563D1" w:rsidRPr="0052666B" w:rsidRDefault="008563D1" w:rsidP="002331E9">
      <w:pPr>
        <w:ind w:firstLine="709"/>
        <w:jc w:val="both"/>
      </w:pPr>
      <w:r w:rsidRPr="0052666B">
        <w:t>2</w:t>
      </w:r>
      <w:r w:rsidR="00EC6AE8">
        <w:t>)</w:t>
      </w:r>
      <w:r w:rsidRPr="0052666B">
        <w:t xml:space="preserve"> Контрольно-счетн</w:t>
      </w:r>
      <w:r w:rsidR="009A38A7" w:rsidRPr="0052666B">
        <w:t>ая</w:t>
      </w:r>
      <w:r w:rsidR="000F3E4D">
        <w:t xml:space="preserve"> </w:t>
      </w:r>
      <w:r w:rsidR="009A38A7" w:rsidRPr="0052666B">
        <w:t>палата</w:t>
      </w:r>
      <w:r w:rsidRPr="0052666B">
        <w:t xml:space="preserve"> Нязепетровского муниципального </w:t>
      </w:r>
      <w:r w:rsidR="00A47FB7">
        <w:t>округа</w:t>
      </w:r>
      <w:bookmarkStart w:id="5" w:name="_Hlk187918858"/>
      <w:r w:rsidRPr="0052666B">
        <w:t xml:space="preserve">– </w:t>
      </w:r>
      <w:bookmarkEnd w:id="5"/>
      <w:r w:rsidRPr="0052666B">
        <w:t>контрол</w:t>
      </w:r>
      <w:r w:rsidR="002B09F7" w:rsidRPr="0052666B">
        <w:t>ирующий</w:t>
      </w:r>
      <w:r w:rsidRPr="0052666B">
        <w:t xml:space="preserve"> орган</w:t>
      </w:r>
      <w:r w:rsidR="0034551C">
        <w:t xml:space="preserve"> Муниципального округа</w:t>
      </w:r>
      <w:r w:rsidRPr="0052666B">
        <w:t>.</w:t>
      </w:r>
    </w:p>
    <w:p w14:paraId="6CB41D8C" w14:textId="77777777" w:rsidR="009C3A0D" w:rsidRPr="0052666B" w:rsidRDefault="008563D1" w:rsidP="002331E9">
      <w:pPr>
        <w:ind w:firstLine="709"/>
        <w:jc w:val="both"/>
      </w:pPr>
      <w:r w:rsidRPr="0052666B">
        <w:t>3</w:t>
      </w:r>
      <w:r w:rsidR="00EC6AE8">
        <w:t>)</w:t>
      </w:r>
      <w:r w:rsidR="009C3A0D" w:rsidRPr="0052666B">
        <w:t xml:space="preserve"> Администрация </w:t>
      </w:r>
      <w:r w:rsidR="003F7503">
        <w:t xml:space="preserve">Нязепетровского </w:t>
      </w:r>
      <w:r w:rsidR="0061497A">
        <w:t>м</w:t>
      </w:r>
      <w:r w:rsidRPr="0052666B">
        <w:t xml:space="preserve">униципального </w:t>
      </w:r>
      <w:r w:rsidR="0034551C">
        <w:t>округа</w:t>
      </w:r>
      <w:r w:rsidR="009C3A0D" w:rsidRPr="0052666B">
        <w:t xml:space="preserve"> – исполнительно-распорядительный орган </w:t>
      </w:r>
      <w:r w:rsidR="0034551C">
        <w:t>Муниципального округа</w:t>
      </w:r>
      <w:r w:rsidR="009C3A0D" w:rsidRPr="0052666B">
        <w:t xml:space="preserve"> в лице</w:t>
      </w:r>
      <w:r w:rsidR="000F3E4D">
        <w:t xml:space="preserve"> </w:t>
      </w:r>
      <w:r w:rsidR="00F04498" w:rsidRPr="00635CED">
        <w:t>К</w:t>
      </w:r>
      <w:r w:rsidR="00F1718B" w:rsidRPr="00635CED">
        <w:t>УМИ администрации</w:t>
      </w:r>
      <w:r w:rsidR="009C3A0D" w:rsidRPr="0052666B">
        <w:t xml:space="preserve"> – самостоятельного структурного подразделения администрации</w:t>
      </w:r>
      <w:r w:rsidR="003F7503">
        <w:t xml:space="preserve"> Нязепетровского</w:t>
      </w:r>
      <w:r w:rsidR="00635CED">
        <w:t xml:space="preserve"> м</w:t>
      </w:r>
      <w:r w:rsidR="0034551C">
        <w:t>униципального округа</w:t>
      </w:r>
      <w:r w:rsidR="009C3A0D" w:rsidRPr="0052666B">
        <w:t xml:space="preserve"> с правами юридического лица, осуществляющего исполнительные и распоря</w:t>
      </w:r>
      <w:r w:rsidR="004E74BB" w:rsidRPr="0052666B">
        <w:t xml:space="preserve">дительные функции по владению, пользованию и распоряжению </w:t>
      </w:r>
      <w:r w:rsidR="009C3A0D" w:rsidRPr="0052666B">
        <w:t>муниципальным имуществом, функции по оказанию муниципальных услуг и правоприменительные функции в сфере имущественных</w:t>
      </w:r>
      <w:r w:rsidR="004E74BB" w:rsidRPr="0052666B">
        <w:t xml:space="preserve"> отношений</w:t>
      </w:r>
      <w:r w:rsidR="0034551C">
        <w:t xml:space="preserve"> на территории Муниципального округа</w:t>
      </w:r>
      <w:r w:rsidR="009C3A0D" w:rsidRPr="0052666B">
        <w:t>.</w:t>
      </w:r>
    </w:p>
    <w:p w14:paraId="54DE7526" w14:textId="77777777" w:rsidR="009C3A0D" w:rsidRPr="0052666B" w:rsidRDefault="00AB41BD" w:rsidP="002331E9">
      <w:pPr>
        <w:ind w:firstLine="709"/>
        <w:jc w:val="both"/>
      </w:pPr>
      <w:r>
        <w:t>13</w:t>
      </w:r>
      <w:r w:rsidR="00807D17" w:rsidRPr="0052666B">
        <w:t>. К компетенции С</w:t>
      </w:r>
      <w:r w:rsidR="009C3A0D" w:rsidRPr="0052666B">
        <w:t xml:space="preserve">обрания депутатов </w:t>
      </w:r>
      <w:r w:rsidR="00C9554B" w:rsidRPr="0052666B">
        <w:t>Нязеп</w:t>
      </w:r>
      <w:r w:rsidR="0034551C">
        <w:t>етровского муниципального округа</w:t>
      </w:r>
      <w:r w:rsidR="009C3A0D" w:rsidRPr="0052666B">
        <w:t xml:space="preserve"> относятся функции</w:t>
      </w:r>
      <w:r w:rsidR="00736807">
        <w:t xml:space="preserve"> по </w:t>
      </w:r>
      <w:r w:rsidR="00736807">
        <w:rPr>
          <w:color w:val="000000" w:themeColor="text1"/>
        </w:rPr>
        <w:t>определению порядка управления и распоряжения имуществом, находящимся в муниципальной собственности Муниципального округа</w:t>
      </w:r>
      <w:r w:rsidR="009C3A0D" w:rsidRPr="0052666B">
        <w:t>.</w:t>
      </w:r>
    </w:p>
    <w:p w14:paraId="75412538" w14:textId="77777777" w:rsidR="003D3C8E" w:rsidRPr="0052666B" w:rsidRDefault="00C9554B" w:rsidP="002331E9">
      <w:pPr>
        <w:ind w:firstLine="709"/>
        <w:jc w:val="both"/>
      </w:pPr>
      <w:r w:rsidRPr="0052666B">
        <w:t>Собрание депутатов Нязеп</w:t>
      </w:r>
      <w:r w:rsidR="0034551C">
        <w:t>етровского муниципального округа</w:t>
      </w:r>
      <w:r w:rsidRPr="0052666B">
        <w:t xml:space="preserve"> в соответствии с </w:t>
      </w:r>
      <w:hyperlink r:id="rId14" w:history="1">
        <w:r w:rsidRPr="0052666B">
          <w:rPr>
            <w:rStyle w:val="a7"/>
            <w:color w:val="auto"/>
          </w:rPr>
          <w:t>Уставом</w:t>
        </w:r>
      </w:hyperlink>
      <w:r w:rsidR="0034551C">
        <w:t xml:space="preserve"> Муниципального округа</w:t>
      </w:r>
      <w:r w:rsidR="00BD6982" w:rsidRPr="0052666B">
        <w:t xml:space="preserve"> в сфере </w:t>
      </w:r>
      <w:r w:rsidR="00C504FA" w:rsidRPr="0052666B">
        <w:t>владения, пользования и распоряжения муниципальным имуществом</w:t>
      </w:r>
      <w:r w:rsidR="003D3C8E" w:rsidRPr="0052666B">
        <w:t>:</w:t>
      </w:r>
    </w:p>
    <w:p w14:paraId="5F3DBD31" w14:textId="77777777" w:rsidR="003D3C8E" w:rsidRPr="0052666B" w:rsidRDefault="00F1718B" w:rsidP="002331E9">
      <w:pPr>
        <w:ind w:firstLine="709"/>
        <w:jc w:val="both"/>
      </w:pPr>
      <w:r>
        <w:t>о</w:t>
      </w:r>
      <w:r w:rsidR="00C504FA" w:rsidRPr="0052666B">
        <w:t>пределяет</w:t>
      </w:r>
      <w:r w:rsidR="00DC32F0">
        <w:t xml:space="preserve"> </w:t>
      </w:r>
      <w:r w:rsidR="00C504FA" w:rsidRPr="0052666B">
        <w:t xml:space="preserve">порядок </w:t>
      </w:r>
      <w:r w:rsidR="00736807">
        <w:rPr>
          <w:color w:val="000000" w:themeColor="text1"/>
        </w:rPr>
        <w:t>управления и распоряжения имуществом, находящимся в муниципальной собственности Муниципального округа</w:t>
      </w:r>
      <w:r w:rsidR="00C9554B" w:rsidRPr="0052666B">
        <w:t>;</w:t>
      </w:r>
    </w:p>
    <w:p w14:paraId="5E8FF7B6" w14:textId="77777777" w:rsidR="007120A8" w:rsidRDefault="003D3C8E" w:rsidP="002331E9">
      <w:pPr>
        <w:ind w:firstLine="709"/>
        <w:jc w:val="both"/>
      </w:pPr>
      <w:r w:rsidRPr="0052666B">
        <w:t>определяет п</w:t>
      </w:r>
      <w:r w:rsidR="00C9554B" w:rsidRPr="0052666B">
        <w:t>орядок принятия решений о создании, реорганизации и ликвидации муниципальных предприятий;</w:t>
      </w:r>
    </w:p>
    <w:p w14:paraId="541EE512" w14:textId="77777777" w:rsidR="00EC6AE8" w:rsidRDefault="00EC6AE8" w:rsidP="002331E9">
      <w:pPr>
        <w:ind w:firstLine="709"/>
        <w:jc w:val="both"/>
      </w:pPr>
      <w:r w:rsidRPr="00EC6AE8">
        <w:t>определ</w:t>
      </w:r>
      <w:r>
        <w:t>яет</w:t>
      </w:r>
      <w:r w:rsidRPr="00EC6AE8">
        <w:t xml:space="preserve"> поряд</w:t>
      </w:r>
      <w:r>
        <w:t>ок</w:t>
      </w:r>
      <w:r w:rsidRPr="00EC6AE8">
        <w:t xml:space="preserve"> участия собственности </w:t>
      </w:r>
      <w:r>
        <w:t>М</w:t>
      </w:r>
      <w:r w:rsidRPr="00EC6AE8">
        <w:t>униципального округа в организациях межмуниципального сотрудничества;</w:t>
      </w:r>
    </w:p>
    <w:p w14:paraId="0DAAF82D" w14:textId="77777777" w:rsidR="00645206" w:rsidRDefault="00645206" w:rsidP="002331E9">
      <w:pPr>
        <w:ind w:firstLine="709"/>
        <w:jc w:val="both"/>
      </w:pPr>
    </w:p>
    <w:p w14:paraId="4046C938" w14:textId="7B1C746A" w:rsidR="00EC6AE8" w:rsidRPr="0052666B" w:rsidRDefault="00EC6AE8" w:rsidP="002331E9">
      <w:pPr>
        <w:ind w:firstLine="709"/>
        <w:jc w:val="both"/>
      </w:pPr>
      <w:r w:rsidRPr="00EC6AE8">
        <w:t>определ</w:t>
      </w:r>
      <w:r>
        <w:t>яет</w:t>
      </w:r>
      <w:r w:rsidRPr="00EC6AE8">
        <w:t xml:space="preserve"> поряд</w:t>
      </w:r>
      <w:r>
        <w:t>ок</w:t>
      </w:r>
      <w:r w:rsidRPr="00EC6AE8">
        <w:t xml:space="preserve"> и услови</w:t>
      </w:r>
      <w:r>
        <w:t>я</w:t>
      </w:r>
      <w:r w:rsidRPr="00EC6AE8">
        <w:t xml:space="preserve"> приватизации имущества, находящегося в муниципальной собственности </w:t>
      </w:r>
      <w:r>
        <w:t>М</w:t>
      </w:r>
      <w:r w:rsidRPr="00EC6AE8">
        <w:t>униципального округа, в соответствии с федеральным законодательством;</w:t>
      </w:r>
    </w:p>
    <w:p w14:paraId="76A22F79" w14:textId="77777777" w:rsidR="00C9554B" w:rsidRPr="0052666B" w:rsidRDefault="00C51947" w:rsidP="002331E9">
      <w:pPr>
        <w:ind w:firstLine="709"/>
        <w:jc w:val="both"/>
      </w:pPr>
      <w:r w:rsidRPr="0052666B">
        <w:t>осуществляет иные полномочия в соо</w:t>
      </w:r>
      <w:r w:rsidR="0034551C">
        <w:t>тветствии с законодательством Российской Федерации и Уставом Муниципального округа</w:t>
      </w:r>
      <w:r w:rsidR="00C9554B" w:rsidRPr="0052666B">
        <w:t>.</w:t>
      </w:r>
    </w:p>
    <w:p w14:paraId="470435C2" w14:textId="77777777" w:rsidR="009C3A0D" w:rsidRPr="0052666B" w:rsidRDefault="009C3A0D" w:rsidP="002331E9">
      <w:pPr>
        <w:ind w:firstLine="709"/>
        <w:jc w:val="both"/>
      </w:pPr>
      <w:r w:rsidRPr="0052666B">
        <w:t xml:space="preserve">Решения Собрания депутатов </w:t>
      </w:r>
      <w:r w:rsidR="00C9554B" w:rsidRPr="0052666B">
        <w:t>Нязеп</w:t>
      </w:r>
      <w:r w:rsidR="0034551C">
        <w:t>етровского муниципального округа</w:t>
      </w:r>
      <w:r w:rsidRPr="0052666B">
        <w:t xml:space="preserve">, связанные с </w:t>
      </w:r>
      <w:r w:rsidR="007120A8" w:rsidRPr="0052666B">
        <w:t>владением, пользованием и распоряжением муниципальным имуществом</w:t>
      </w:r>
      <w:r w:rsidRPr="0052666B">
        <w:t xml:space="preserve">, принимаются по </w:t>
      </w:r>
      <w:r w:rsidR="00E02159">
        <w:t>обращен</w:t>
      </w:r>
      <w:r w:rsidRPr="0052666B">
        <w:t xml:space="preserve">ию </w:t>
      </w:r>
      <w:r w:rsidR="00E02159">
        <w:t>г</w:t>
      </w:r>
      <w:r w:rsidRPr="0052666B">
        <w:t xml:space="preserve">лавы </w:t>
      </w:r>
      <w:r w:rsidR="0034551C">
        <w:t>Муниципального округа</w:t>
      </w:r>
      <w:r w:rsidRPr="0052666B">
        <w:t>.</w:t>
      </w:r>
    </w:p>
    <w:p w14:paraId="078F369C" w14:textId="77777777" w:rsidR="009C3A0D" w:rsidRPr="0052666B" w:rsidRDefault="00AB41BD" w:rsidP="002331E9">
      <w:pPr>
        <w:ind w:firstLine="709"/>
        <w:jc w:val="both"/>
      </w:pPr>
      <w:r>
        <w:t>14</w:t>
      </w:r>
      <w:r w:rsidR="009C3A0D" w:rsidRPr="0052666B">
        <w:t xml:space="preserve">. К компетенции </w:t>
      </w:r>
      <w:r w:rsidR="00BB1F38" w:rsidRPr="0052666B">
        <w:t>Контрольно-счетно</w:t>
      </w:r>
      <w:r w:rsidR="00C51947" w:rsidRPr="0052666B">
        <w:t>й палаты</w:t>
      </w:r>
      <w:r w:rsidR="00BB1F38" w:rsidRPr="0052666B">
        <w:t xml:space="preserve"> Нязепетровского муниципал</w:t>
      </w:r>
      <w:r w:rsidR="0034551C">
        <w:t>ьного округа</w:t>
      </w:r>
      <w:r w:rsidR="009C3A0D" w:rsidRPr="0052666B">
        <w:t xml:space="preserve"> в сфере </w:t>
      </w:r>
      <w:r w:rsidR="00BB1F38" w:rsidRPr="0052666B">
        <w:t>владения, пользования и распоряжения муниципальным имуществом</w:t>
      </w:r>
      <w:r w:rsidR="009C3A0D" w:rsidRPr="0052666B">
        <w:t xml:space="preserve"> относится</w:t>
      </w:r>
      <w:r w:rsidR="00BB1F38" w:rsidRPr="0052666B">
        <w:t xml:space="preserve"> контроль за соблюдением установленного порядка управления и распоряжения имуществом, находящимся в муниципальной собственности</w:t>
      </w:r>
      <w:r w:rsidR="009C3A0D" w:rsidRPr="0052666B">
        <w:t xml:space="preserve">. </w:t>
      </w:r>
    </w:p>
    <w:p w14:paraId="1C2EBE10" w14:textId="77777777" w:rsidR="008A5552" w:rsidRPr="0052666B" w:rsidRDefault="00AB41BD" w:rsidP="002331E9">
      <w:pPr>
        <w:ind w:firstLine="709"/>
        <w:jc w:val="both"/>
      </w:pPr>
      <w:r>
        <w:t>15</w:t>
      </w:r>
      <w:r w:rsidR="009C3A0D" w:rsidRPr="0052666B">
        <w:t xml:space="preserve">. К компетенции </w:t>
      </w:r>
      <w:r w:rsidR="00930256" w:rsidRPr="0052666B">
        <w:t>К</w:t>
      </w:r>
      <w:r w:rsidR="00F1718B">
        <w:t>УМИ администрации</w:t>
      </w:r>
      <w:r w:rsidR="00DC32F0">
        <w:t xml:space="preserve"> </w:t>
      </w:r>
      <w:r w:rsidR="00B67058" w:rsidRPr="0052666B">
        <w:t xml:space="preserve">в сфере </w:t>
      </w:r>
      <w:r w:rsidR="002D690D" w:rsidRPr="0052666B">
        <w:t>владения, пользования и распоряжения муниципальным имуществом</w:t>
      </w:r>
      <w:r w:rsidR="009C3A0D" w:rsidRPr="0052666B">
        <w:t>, относятся:</w:t>
      </w:r>
    </w:p>
    <w:p w14:paraId="483E38EA" w14:textId="77777777" w:rsidR="008A5552" w:rsidRPr="0052666B" w:rsidRDefault="009C3A0D" w:rsidP="002331E9">
      <w:pPr>
        <w:ind w:firstLine="709"/>
        <w:jc w:val="both"/>
      </w:pPr>
      <w:r w:rsidRPr="0052666B">
        <w:t>формирование и учет объектов муниципальной собственности;</w:t>
      </w:r>
    </w:p>
    <w:p w14:paraId="161A3F54" w14:textId="77777777" w:rsidR="008A5552" w:rsidRPr="0052666B" w:rsidRDefault="009C3A0D" w:rsidP="002331E9">
      <w:pPr>
        <w:ind w:firstLine="709"/>
        <w:jc w:val="both"/>
      </w:pPr>
      <w:r w:rsidRPr="0052666B">
        <w:t>обеспечение контроля за эффективностью использования муниципальног</w:t>
      </w:r>
      <w:r w:rsidR="008A5552" w:rsidRPr="0052666B">
        <w:t>о имущества и его сохранностью;</w:t>
      </w:r>
    </w:p>
    <w:p w14:paraId="07FC3696" w14:textId="77777777" w:rsidR="008A5552" w:rsidRPr="0052666B" w:rsidRDefault="009C3A0D" w:rsidP="002331E9">
      <w:pPr>
        <w:ind w:firstLine="709"/>
        <w:jc w:val="both"/>
      </w:pPr>
      <w:r w:rsidRPr="0052666B">
        <w:t xml:space="preserve">распоряжение объектами муниципальной собственности от имени </w:t>
      </w:r>
      <w:r w:rsidR="0034551C">
        <w:t>Муниципального округа</w:t>
      </w:r>
      <w:r w:rsidRPr="0052666B">
        <w:t xml:space="preserve"> в соответствии с действующим законодательством;</w:t>
      </w:r>
    </w:p>
    <w:p w14:paraId="71C6CD64" w14:textId="77777777" w:rsidR="008A5552" w:rsidRPr="0052666B" w:rsidRDefault="009E5234" w:rsidP="002331E9">
      <w:pPr>
        <w:ind w:firstLine="709"/>
        <w:jc w:val="both"/>
      </w:pPr>
      <w:r w:rsidRPr="0052666B">
        <w:t>контроль за эффективным использованием закрепленных за муниципальными унитарными предприятиями и муниципальными учреждениями объектов муниципальной собственности;</w:t>
      </w:r>
    </w:p>
    <w:p w14:paraId="72C2584E" w14:textId="77777777" w:rsidR="008A5552" w:rsidRPr="0052666B" w:rsidRDefault="008A5552" w:rsidP="002331E9">
      <w:pPr>
        <w:ind w:firstLine="709"/>
        <w:jc w:val="both"/>
      </w:pPr>
      <w:r w:rsidRPr="0052666B">
        <w:t>контроль за соблюдением действующего законодательства в сфере владения, пользования и распоряжения муниципальным имуществом;</w:t>
      </w:r>
    </w:p>
    <w:p w14:paraId="24C2A698" w14:textId="77777777" w:rsidR="009A620E" w:rsidRDefault="009C3A0D" w:rsidP="002331E9">
      <w:pPr>
        <w:ind w:firstLine="709"/>
        <w:jc w:val="both"/>
        <w:rPr>
          <w:color w:val="000000"/>
        </w:rPr>
      </w:pPr>
      <w:r w:rsidRPr="0052666B">
        <w:rPr>
          <w:color w:val="000000"/>
        </w:rPr>
        <w:t>другие вопросы</w:t>
      </w:r>
      <w:r w:rsidR="008D221D" w:rsidRPr="0052666B">
        <w:rPr>
          <w:color w:val="000000"/>
        </w:rPr>
        <w:t>,</w:t>
      </w:r>
      <w:r w:rsidR="00DC32F0">
        <w:rPr>
          <w:color w:val="000000"/>
        </w:rPr>
        <w:t xml:space="preserve"> </w:t>
      </w:r>
      <w:r w:rsidR="008D221D" w:rsidRPr="0052666B">
        <w:t xml:space="preserve">связанные с </w:t>
      </w:r>
      <w:r w:rsidR="008A5552" w:rsidRPr="0052666B">
        <w:t>владением, пользованием и распоряжением муниципальным имуществом</w:t>
      </w:r>
      <w:r w:rsidR="008D221D" w:rsidRPr="0052666B">
        <w:t>,</w:t>
      </w:r>
      <w:r w:rsidR="000F3E4D">
        <w:t xml:space="preserve"> </w:t>
      </w:r>
      <w:r w:rsidRPr="0052666B">
        <w:rPr>
          <w:color w:val="000000"/>
        </w:rPr>
        <w:t xml:space="preserve">в соответствии с Уставом и нормативными правовыми актами </w:t>
      </w:r>
      <w:r w:rsidR="00FB56F3" w:rsidRPr="0052666B">
        <w:rPr>
          <w:color w:val="000000"/>
        </w:rPr>
        <w:t xml:space="preserve">администрации </w:t>
      </w:r>
      <w:r w:rsidR="0061497A">
        <w:rPr>
          <w:color w:val="000000"/>
        </w:rPr>
        <w:t>М</w:t>
      </w:r>
      <w:r w:rsidR="0034551C">
        <w:t>униципального округа</w:t>
      </w:r>
      <w:r w:rsidRPr="0052666B">
        <w:rPr>
          <w:color w:val="000000"/>
        </w:rPr>
        <w:t>.</w:t>
      </w:r>
    </w:p>
    <w:p w14:paraId="5A7DCB3E" w14:textId="77777777" w:rsidR="00F1718B" w:rsidRPr="0034551C" w:rsidRDefault="00F1718B" w:rsidP="002331E9">
      <w:pPr>
        <w:jc w:val="both"/>
      </w:pPr>
    </w:p>
    <w:p w14:paraId="26EAE1F1" w14:textId="77777777" w:rsidR="003F7503" w:rsidRDefault="002619B2" w:rsidP="002331E9">
      <w:pPr>
        <w:jc w:val="center"/>
      </w:pPr>
      <w:r>
        <w:rPr>
          <w:bCs/>
          <w:lang w:val="en-US"/>
        </w:rPr>
        <w:t>IV</w:t>
      </w:r>
      <w:r w:rsidR="00ED4B55" w:rsidRPr="0034551C">
        <w:rPr>
          <w:bCs/>
        </w:rPr>
        <w:t>.</w:t>
      </w:r>
      <w:r w:rsidR="00DC32F0">
        <w:rPr>
          <w:bCs/>
        </w:rPr>
        <w:t xml:space="preserve"> </w:t>
      </w:r>
      <w:r w:rsidR="00E6000E" w:rsidRPr="0052666B">
        <w:t xml:space="preserve">Управление муниципальными унитарными предприятиями </w:t>
      </w:r>
    </w:p>
    <w:p w14:paraId="1BEA9AEB" w14:textId="77777777" w:rsidR="00ED4B55" w:rsidRPr="0052666B" w:rsidRDefault="00E6000E" w:rsidP="002331E9">
      <w:pPr>
        <w:jc w:val="center"/>
      </w:pPr>
      <w:r w:rsidRPr="0052666B">
        <w:t>и муниципальными учреждениями</w:t>
      </w:r>
    </w:p>
    <w:p w14:paraId="1245DDF9" w14:textId="77777777" w:rsidR="0072215B" w:rsidRPr="0052666B" w:rsidRDefault="0072215B" w:rsidP="002331E9">
      <w:pPr>
        <w:ind w:firstLine="709"/>
        <w:jc w:val="both"/>
      </w:pPr>
    </w:p>
    <w:p w14:paraId="1D616091" w14:textId="77777777" w:rsidR="001E5651" w:rsidRPr="0052666B" w:rsidRDefault="00FB56F3" w:rsidP="002331E9">
      <w:pPr>
        <w:ind w:firstLine="709"/>
        <w:jc w:val="both"/>
      </w:pPr>
      <w:bookmarkStart w:id="6" w:name="sub_1024"/>
      <w:r w:rsidRPr="0052666B">
        <w:t>1</w:t>
      </w:r>
      <w:r w:rsidR="00AB41BD">
        <w:t>6</w:t>
      </w:r>
      <w:r w:rsidR="00E84A75" w:rsidRPr="0052666B">
        <w:t xml:space="preserve">. </w:t>
      </w:r>
      <w:r w:rsidR="001E5651" w:rsidRPr="0052666B">
        <w:t xml:space="preserve">Порядок владения, пользования и распоряжения муниципальным имуществом, закрепленным на праве хозяйственного ведения и оперативного управления за муниципальными унитарными предприятиями и муниципальными учреждениями, осуществляется в порядке, установленном </w:t>
      </w:r>
      <w:hyperlink r:id="rId15" w:history="1">
        <w:r w:rsidRPr="0052666B">
          <w:rPr>
            <w:rStyle w:val="a7"/>
            <w:rFonts w:eastAsiaTheme="minorEastAsia"/>
            <w:color w:val="auto"/>
          </w:rPr>
          <w:t>законодательством</w:t>
        </w:r>
      </w:hyperlink>
      <w:r w:rsidR="001E5651" w:rsidRPr="0052666B">
        <w:t xml:space="preserve"> Российской Федерации, Уставом </w:t>
      </w:r>
      <w:r w:rsidRPr="0052666B">
        <w:t>и</w:t>
      </w:r>
      <w:r w:rsidR="00DC32F0">
        <w:t xml:space="preserve"> </w:t>
      </w:r>
      <w:r w:rsidRPr="0052666B">
        <w:t>нормативными</w:t>
      </w:r>
      <w:r w:rsidR="001E5651" w:rsidRPr="0052666B">
        <w:t xml:space="preserve"> правовыми актами </w:t>
      </w:r>
      <w:r w:rsidRPr="0052666B">
        <w:t>М</w:t>
      </w:r>
      <w:r w:rsidR="0034551C">
        <w:t>униципального округа</w:t>
      </w:r>
      <w:r w:rsidR="001E5651" w:rsidRPr="0052666B">
        <w:t>.</w:t>
      </w:r>
    </w:p>
    <w:p w14:paraId="3BC25C9D" w14:textId="77777777" w:rsidR="00E84A75" w:rsidRPr="0052666B" w:rsidRDefault="00AB41BD" w:rsidP="002331E9">
      <w:pPr>
        <w:ind w:firstLine="709"/>
        <w:jc w:val="both"/>
      </w:pPr>
      <w:bookmarkStart w:id="7" w:name="sub_1025"/>
      <w:bookmarkEnd w:id="6"/>
      <w:r>
        <w:t>17</w:t>
      </w:r>
      <w:r w:rsidR="00E84A75" w:rsidRPr="0052666B">
        <w:t>.</w:t>
      </w:r>
      <w:r w:rsidR="00DC32F0">
        <w:t xml:space="preserve"> </w:t>
      </w:r>
      <w:r w:rsidR="00E84A75" w:rsidRPr="0052666B">
        <w:t xml:space="preserve">Закрепление муниципального имущества </w:t>
      </w:r>
      <w:r w:rsidR="00884295" w:rsidRPr="0052666B">
        <w:t>М</w:t>
      </w:r>
      <w:r w:rsidR="0034551C">
        <w:t>униципального округа</w:t>
      </w:r>
      <w:r w:rsidR="00E84A75" w:rsidRPr="0052666B">
        <w:t xml:space="preserve"> за муниципальными унитарными предприятиями (на праве хозяйственного ведения) и муниципальными учреждениями (на праве оперативного управления) осуществляется </w:t>
      </w:r>
      <w:r w:rsidR="00884295" w:rsidRPr="0052666B">
        <w:t xml:space="preserve">на основании обращения </w:t>
      </w:r>
      <w:r w:rsidR="00E02159">
        <w:t xml:space="preserve">руководителя </w:t>
      </w:r>
      <w:r w:rsidR="00884295" w:rsidRPr="0052666B">
        <w:t xml:space="preserve">муниципального унитарного предприятия, муниципального учреждения и оформляется </w:t>
      </w:r>
      <w:r w:rsidR="00884295" w:rsidRPr="00E02159">
        <w:t xml:space="preserve">соответствующим </w:t>
      </w:r>
      <w:r w:rsidR="00A86057" w:rsidRPr="00E02159">
        <w:t xml:space="preserve">решением, </w:t>
      </w:r>
      <w:r w:rsidR="0063218C" w:rsidRPr="00E02159">
        <w:t>приказом</w:t>
      </w:r>
      <w:r w:rsidR="00DC32F0">
        <w:t xml:space="preserve"> </w:t>
      </w:r>
      <w:r w:rsidR="00270E47" w:rsidRPr="00E02159">
        <w:t>и</w:t>
      </w:r>
      <w:r w:rsidR="00A86057" w:rsidRPr="00E02159">
        <w:t xml:space="preserve">ли </w:t>
      </w:r>
      <w:r w:rsidR="00270E47" w:rsidRPr="00E02159">
        <w:t>уведомлением</w:t>
      </w:r>
      <w:r w:rsidR="00DC32F0">
        <w:t xml:space="preserve"> </w:t>
      </w:r>
      <w:r w:rsidR="00E84A75" w:rsidRPr="00E02159">
        <w:t>К</w:t>
      </w:r>
      <w:r w:rsidR="00F1718B" w:rsidRPr="00E02159">
        <w:t>УМИ администрации</w:t>
      </w:r>
      <w:r w:rsidR="00E84A75" w:rsidRPr="0052666B">
        <w:t>.</w:t>
      </w:r>
    </w:p>
    <w:p w14:paraId="2A67C6E2" w14:textId="77777777" w:rsidR="002D30CE" w:rsidRPr="0052666B" w:rsidRDefault="00AB41BD" w:rsidP="002331E9">
      <w:pPr>
        <w:ind w:firstLine="709"/>
        <w:jc w:val="both"/>
      </w:pPr>
      <w:r>
        <w:t>18</w:t>
      </w:r>
      <w:r w:rsidR="00783C6D" w:rsidRPr="0052666B">
        <w:t xml:space="preserve">. </w:t>
      </w:r>
      <w:r w:rsidR="002D30CE" w:rsidRPr="0052666B">
        <w:t xml:space="preserve">Контроль за использованием по назначению и сохранностью имущества, находящегося в собственности Муниципального </w:t>
      </w:r>
      <w:r w:rsidR="005012AE">
        <w:t>округа</w:t>
      </w:r>
      <w:r w:rsidR="002D30CE" w:rsidRPr="0052666B">
        <w:t xml:space="preserve"> и переданного в хозяйственное ведение или оперативное управление </w:t>
      </w:r>
      <w:r w:rsidR="0034551C">
        <w:t xml:space="preserve">осуществляет </w:t>
      </w:r>
      <w:r w:rsidR="002D30CE" w:rsidRPr="00E02159">
        <w:t>К</w:t>
      </w:r>
      <w:r w:rsidR="00F1718B" w:rsidRPr="00E02159">
        <w:t>УМИ администрации</w:t>
      </w:r>
      <w:r w:rsidR="002D30CE" w:rsidRPr="0052666B">
        <w:t>.</w:t>
      </w:r>
    </w:p>
    <w:p w14:paraId="6A458964" w14:textId="77777777" w:rsidR="00783C6D" w:rsidRPr="0052666B" w:rsidRDefault="00783C6D" w:rsidP="002331E9">
      <w:pPr>
        <w:ind w:firstLine="709"/>
        <w:jc w:val="both"/>
      </w:pPr>
      <w:r w:rsidRPr="0052666B">
        <w:t xml:space="preserve">В целях осуществления контроля за использованием по назначению и сохранностью муниципального имущества, </w:t>
      </w:r>
      <w:r w:rsidRPr="00E02159">
        <w:t>К</w:t>
      </w:r>
      <w:r w:rsidR="00F1718B" w:rsidRPr="00E02159">
        <w:t>УМИ администрации</w:t>
      </w:r>
      <w:r w:rsidRPr="0052666B">
        <w:t xml:space="preserve"> назнач</w:t>
      </w:r>
      <w:r w:rsidR="00E02159">
        <w:t>ае</w:t>
      </w:r>
      <w:r w:rsidRPr="0052666B">
        <w:t>т и проводит инвентаризацию имущества, закрепленного за предприятием, учреждением.</w:t>
      </w:r>
    </w:p>
    <w:p w14:paraId="08B4B180" w14:textId="77777777" w:rsidR="00F67C36" w:rsidRPr="0052666B" w:rsidRDefault="00AB41BD" w:rsidP="002331E9">
      <w:pPr>
        <w:ind w:firstLine="709"/>
        <w:jc w:val="both"/>
      </w:pPr>
      <w:r>
        <w:t>1</w:t>
      </w:r>
      <w:r w:rsidR="0061497A">
        <w:t>9</w:t>
      </w:r>
      <w:r w:rsidR="00F67C36" w:rsidRPr="0052666B">
        <w:t>. Имущество ликвидированных муниципальных предприятий</w:t>
      </w:r>
      <w:r w:rsidR="00F9623C" w:rsidRPr="0052666B">
        <w:t xml:space="preserve"> и учреждений</w:t>
      </w:r>
      <w:r w:rsidR="00F67C36" w:rsidRPr="0052666B">
        <w:t xml:space="preserve"> пер</w:t>
      </w:r>
      <w:r w:rsidR="00E345CE">
        <w:t xml:space="preserve">едается </w:t>
      </w:r>
      <w:r w:rsidR="0042600F">
        <w:t>в муниципальную</w:t>
      </w:r>
      <w:r w:rsidR="00E345CE">
        <w:t xml:space="preserve"> казну </w:t>
      </w:r>
      <w:r w:rsidR="00F9623C" w:rsidRPr="0052666B">
        <w:t>Муниципально</w:t>
      </w:r>
      <w:r w:rsidR="00E345CE">
        <w:t>го округа</w:t>
      </w:r>
      <w:r w:rsidR="00F67C36" w:rsidRPr="0052666B">
        <w:t>.</w:t>
      </w:r>
    </w:p>
    <w:p w14:paraId="170A2BC2" w14:textId="77777777" w:rsidR="00783C6D" w:rsidRPr="0052666B" w:rsidRDefault="00AB41BD" w:rsidP="002331E9">
      <w:pPr>
        <w:ind w:firstLine="709"/>
        <w:jc w:val="both"/>
      </w:pPr>
      <w:r>
        <w:t>2</w:t>
      </w:r>
      <w:r w:rsidR="0061497A">
        <w:t>0</w:t>
      </w:r>
      <w:r w:rsidR="00783C6D" w:rsidRPr="0052666B">
        <w:t xml:space="preserve">. Право хозяйственного ведения или оперативного управления имуществом </w:t>
      </w:r>
      <w:r w:rsidR="00B629A3" w:rsidRPr="0052666B">
        <w:t xml:space="preserve">возникает и </w:t>
      </w:r>
      <w:r w:rsidR="00783C6D" w:rsidRPr="0052666B">
        <w:t xml:space="preserve">прекращается по основаниям и в порядке, предусмотренным Гражданским кодексом Российской Федерации, другими законами и иными правовыми актами для прекращения права собственности, а также в случаях правомерного изъятия имущества у муниципального предприятия или </w:t>
      </w:r>
      <w:r w:rsidR="002641F0" w:rsidRPr="0052666B">
        <w:t>у</w:t>
      </w:r>
      <w:r w:rsidR="00783C6D" w:rsidRPr="0052666B">
        <w:t>чреждения.</w:t>
      </w:r>
    </w:p>
    <w:p w14:paraId="7C3D640D" w14:textId="77777777" w:rsidR="0061497A" w:rsidRPr="0052666B" w:rsidRDefault="0061497A" w:rsidP="002331E9">
      <w:pPr>
        <w:pStyle w:val="2"/>
        <w:ind w:firstLine="709"/>
        <w:rPr>
          <w:bCs/>
        </w:rPr>
      </w:pPr>
      <w:r>
        <w:rPr>
          <w:bCs/>
        </w:rPr>
        <w:t>21</w:t>
      </w:r>
      <w:r w:rsidRPr="0052666B">
        <w:rPr>
          <w:bCs/>
        </w:rPr>
        <w:t>.</w:t>
      </w:r>
      <w:r w:rsidRPr="0052666B">
        <w:t xml:space="preserve"> Начисление, уплата и использование платежей из прибыли муниципального унитарного предприятия собственнику имущества осуществляется в соответствии с нормативным актом</w:t>
      </w:r>
      <w:r>
        <w:t xml:space="preserve">, утвержденным </w:t>
      </w:r>
      <w:r w:rsidRPr="0052666B">
        <w:rPr>
          <w:color w:val="000000"/>
        </w:rPr>
        <w:t>Собрани</w:t>
      </w:r>
      <w:r>
        <w:rPr>
          <w:color w:val="000000"/>
        </w:rPr>
        <w:t>ем</w:t>
      </w:r>
      <w:r w:rsidRPr="0052666B">
        <w:rPr>
          <w:color w:val="000000"/>
        </w:rPr>
        <w:t xml:space="preserve"> депутатов </w:t>
      </w:r>
      <w:r w:rsidRPr="0052666B">
        <w:t>Нязеп</w:t>
      </w:r>
      <w:r>
        <w:t>етровского муниципального округа</w:t>
      </w:r>
      <w:r w:rsidRPr="0052666B">
        <w:t xml:space="preserve">. </w:t>
      </w:r>
    </w:p>
    <w:p w14:paraId="5A3437DD" w14:textId="77777777" w:rsidR="00395067" w:rsidRPr="0052666B" w:rsidRDefault="00395067" w:rsidP="002331E9">
      <w:pPr>
        <w:ind w:firstLine="567"/>
        <w:jc w:val="both"/>
      </w:pPr>
    </w:p>
    <w:p w14:paraId="204FFDEB" w14:textId="77777777" w:rsidR="00395067" w:rsidRPr="0052666B" w:rsidRDefault="002619B2" w:rsidP="002331E9">
      <w:pPr>
        <w:ind w:firstLine="142"/>
        <w:jc w:val="center"/>
      </w:pPr>
      <w:r>
        <w:rPr>
          <w:bCs/>
          <w:lang w:val="en-US"/>
        </w:rPr>
        <w:t>V</w:t>
      </w:r>
      <w:r w:rsidR="00395067" w:rsidRPr="00E345CE">
        <w:rPr>
          <w:bCs/>
        </w:rPr>
        <w:t>.</w:t>
      </w:r>
      <w:r w:rsidR="00DC32F0">
        <w:rPr>
          <w:bCs/>
        </w:rPr>
        <w:t xml:space="preserve"> </w:t>
      </w:r>
      <w:r w:rsidR="003E065D" w:rsidRPr="0052666B">
        <w:t>Условия приватизации объектов муниципальной собственности</w:t>
      </w:r>
    </w:p>
    <w:p w14:paraId="37CCD1AD" w14:textId="77777777" w:rsidR="00395067" w:rsidRPr="0052666B" w:rsidRDefault="00395067" w:rsidP="002331E9">
      <w:pPr>
        <w:ind w:firstLine="709"/>
        <w:jc w:val="both"/>
      </w:pPr>
    </w:p>
    <w:p w14:paraId="4794A141" w14:textId="77777777" w:rsidR="0061497A" w:rsidRDefault="003F7503" w:rsidP="002331E9">
      <w:pPr>
        <w:tabs>
          <w:tab w:val="left" w:pos="851"/>
          <w:tab w:val="left" w:pos="993"/>
        </w:tabs>
        <w:ind w:firstLine="709"/>
        <w:jc w:val="both"/>
      </w:pPr>
      <w:r>
        <w:t>2</w:t>
      </w:r>
      <w:r w:rsidR="0061497A">
        <w:t>2</w:t>
      </w:r>
      <w:r>
        <w:t xml:space="preserve">. </w:t>
      </w:r>
      <w:r w:rsidR="00395067" w:rsidRPr="0052666B">
        <w:t xml:space="preserve">Имущество, находящееся в муниципальной собственности, может быть передано в собственность граждан и юридических лиц в соответствии с </w:t>
      </w:r>
      <w:hyperlink r:id="rId16" w:history="1">
        <w:r w:rsidR="00395067" w:rsidRPr="00AB41BD">
          <w:rPr>
            <w:rStyle w:val="a7"/>
            <w:color w:val="auto"/>
          </w:rPr>
          <w:t>законодательством</w:t>
        </w:r>
      </w:hyperlink>
      <w:r w:rsidR="00395067" w:rsidRPr="0052666B">
        <w:t xml:space="preserve"> о приватизации.</w:t>
      </w:r>
      <w:bookmarkStart w:id="8" w:name="sub_1028"/>
    </w:p>
    <w:p w14:paraId="2BFB186D" w14:textId="77777777" w:rsidR="00D9621F" w:rsidRPr="0052666B" w:rsidRDefault="0061497A" w:rsidP="002331E9">
      <w:pPr>
        <w:tabs>
          <w:tab w:val="left" w:pos="851"/>
          <w:tab w:val="left" w:pos="993"/>
        </w:tabs>
        <w:ind w:firstLine="709"/>
        <w:jc w:val="both"/>
      </w:pPr>
      <w:r>
        <w:t xml:space="preserve">23. </w:t>
      </w:r>
      <w:r w:rsidR="00AB41BD">
        <w:t>С</w:t>
      </w:r>
      <w:r w:rsidR="00395067" w:rsidRPr="0052666B">
        <w:t xml:space="preserve">пособы и ограничения при проведении приватизации муниципального имущества устанавливаются </w:t>
      </w:r>
      <w:hyperlink r:id="rId17" w:history="1">
        <w:r w:rsidR="00395067" w:rsidRPr="0061497A">
          <w:rPr>
            <w:rStyle w:val="a7"/>
            <w:color w:val="auto"/>
          </w:rPr>
          <w:t>законодательством</w:t>
        </w:r>
      </w:hyperlink>
      <w:r w:rsidR="00395067" w:rsidRPr="0052666B">
        <w:t xml:space="preserve"> о приватизации.</w:t>
      </w:r>
      <w:bookmarkStart w:id="9" w:name="sub_1029"/>
      <w:bookmarkEnd w:id="8"/>
    </w:p>
    <w:p w14:paraId="5AE4D0F5" w14:textId="77777777" w:rsidR="00D9621F" w:rsidRPr="0052666B" w:rsidRDefault="003F7503" w:rsidP="002331E9">
      <w:pPr>
        <w:pStyle w:val="a6"/>
        <w:tabs>
          <w:tab w:val="left" w:pos="851"/>
          <w:tab w:val="left" w:pos="993"/>
        </w:tabs>
        <w:ind w:left="0" w:firstLine="709"/>
        <w:jc w:val="both"/>
      </w:pPr>
      <w:r>
        <w:t>2</w:t>
      </w:r>
      <w:r w:rsidR="0061497A">
        <w:t>4</w:t>
      </w:r>
      <w:r>
        <w:t xml:space="preserve">. </w:t>
      </w:r>
      <w:r w:rsidR="00395067" w:rsidRPr="0052666B">
        <w:t xml:space="preserve">Прогнозный план приватизации муниципального имущества утверждается Собранием депутатов </w:t>
      </w:r>
      <w:r w:rsidR="00D9621F" w:rsidRPr="0052666B">
        <w:t>Нязепетровского</w:t>
      </w:r>
      <w:r w:rsidR="00E345CE">
        <w:t xml:space="preserve"> муниципального округа</w:t>
      </w:r>
      <w:r w:rsidR="00395067" w:rsidRPr="0052666B">
        <w:t>.</w:t>
      </w:r>
      <w:bookmarkStart w:id="10" w:name="sub_1030"/>
      <w:bookmarkEnd w:id="9"/>
    </w:p>
    <w:p w14:paraId="17312C29" w14:textId="77777777" w:rsidR="00D9621F" w:rsidRPr="0052666B" w:rsidRDefault="003F7503" w:rsidP="002331E9">
      <w:pPr>
        <w:tabs>
          <w:tab w:val="left" w:pos="851"/>
          <w:tab w:val="left" w:pos="993"/>
        </w:tabs>
        <w:ind w:firstLine="709"/>
        <w:jc w:val="both"/>
      </w:pPr>
      <w:r>
        <w:t>2</w:t>
      </w:r>
      <w:r w:rsidR="0061497A">
        <w:t>5</w:t>
      </w:r>
      <w:r>
        <w:t xml:space="preserve">. </w:t>
      </w:r>
      <w:r w:rsidR="00395067" w:rsidRPr="0052666B">
        <w:t>Договором купли-продажи между продавцом и покупателем приватизируемого имущества в соответствии с федеральным законодательством могут устанавливаться обязанности по сохранению целевого назначения объекта на определенный срок и другие условия использования имущества, а также порядок оплаты по договору.</w:t>
      </w:r>
      <w:bookmarkStart w:id="11" w:name="sub_1031"/>
      <w:bookmarkEnd w:id="10"/>
    </w:p>
    <w:p w14:paraId="5477DC9D" w14:textId="77777777" w:rsidR="00D9621F" w:rsidRPr="0052666B" w:rsidRDefault="003F7503" w:rsidP="002331E9">
      <w:pPr>
        <w:pStyle w:val="a6"/>
        <w:tabs>
          <w:tab w:val="left" w:pos="851"/>
          <w:tab w:val="left" w:pos="993"/>
        </w:tabs>
        <w:ind w:left="0" w:firstLine="709"/>
        <w:jc w:val="both"/>
      </w:pPr>
      <w:r>
        <w:t>2</w:t>
      </w:r>
      <w:r w:rsidR="0061497A">
        <w:t>6</w:t>
      </w:r>
      <w:r>
        <w:t xml:space="preserve">. </w:t>
      </w:r>
      <w:r w:rsidR="00395067" w:rsidRPr="0052666B">
        <w:t xml:space="preserve">Доходы от приватизации объектов муниципальной собственности в полном объеме поступают в бюджет </w:t>
      </w:r>
      <w:r w:rsidR="00E345CE">
        <w:t>Муниципального округа</w:t>
      </w:r>
      <w:r w:rsidR="00395067" w:rsidRPr="0052666B">
        <w:t>.</w:t>
      </w:r>
      <w:bookmarkStart w:id="12" w:name="sub_1032"/>
      <w:bookmarkEnd w:id="11"/>
    </w:p>
    <w:p w14:paraId="155743F6" w14:textId="77777777" w:rsidR="00D9621F" w:rsidRPr="0052666B" w:rsidRDefault="0061497A" w:rsidP="002331E9">
      <w:pPr>
        <w:tabs>
          <w:tab w:val="left" w:pos="851"/>
          <w:tab w:val="left" w:pos="993"/>
        </w:tabs>
        <w:ind w:firstLine="709"/>
        <w:jc w:val="both"/>
      </w:pPr>
      <w:r>
        <w:t>27</w:t>
      </w:r>
      <w:r w:rsidR="003F7503">
        <w:t xml:space="preserve">. </w:t>
      </w:r>
      <w:r w:rsidR="00395067" w:rsidRPr="0052666B">
        <w:t xml:space="preserve">Определение цены подлежащего приватизации муниципального имущества устанавливается в соответствии с </w:t>
      </w:r>
      <w:hyperlink r:id="rId18" w:history="1">
        <w:r w:rsidR="00395067" w:rsidRPr="005012AE">
          <w:rPr>
            <w:rStyle w:val="a7"/>
            <w:color w:val="auto"/>
          </w:rPr>
          <w:t>законодательством</w:t>
        </w:r>
      </w:hyperlink>
      <w:r w:rsidR="00395067" w:rsidRPr="0052666B">
        <w:t xml:space="preserve"> Российской Федерации, регулирующим оценочную деятельность.</w:t>
      </w:r>
      <w:bookmarkStart w:id="13" w:name="sub_1033"/>
      <w:bookmarkEnd w:id="12"/>
    </w:p>
    <w:p w14:paraId="4FD6EE70" w14:textId="77777777" w:rsidR="00395067" w:rsidRPr="0052666B" w:rsidRDefault="0061497A" w:rsidP="002331E9">
      <w:pPr>
        <w:tabs>
          <w:tab w:val="left" w:pos="851"/>
          <w:tab w:val="left" w:pos="993"/>
        </w:tabs>
        <w:ind w:firstLine="709"/>
        <w:jc w:val="both"/>
      </w:pPr>
      <w:r>
        <w:t>28</w:t>
      </w:r>
      <w:r w:rsidR="003F7503">
        <w:t xml:space="preserve">. </w:t>
      </w:r>
      <w:r w:rsidR="00395067" w:rsidRPr="0052666B">
        <w:t>Решение о приватизации муниципального имущества принимается м</w:t>
      </w:r>
      <w:r w:rsidR="004B11A2" w:rsidRPr="0052666B">
        <w:t>униципальными правовыми актами а</w:t>
      </w:r>
      <w:r w:rsidR="00395067" w:rsidRPr="0052666B">
        <w:t>дминистрации</w:t>
      </w:r>
      <w:r w:rsidR="004B11A2" w:rsidRPr="0052666B">
        <w:t xml:space="preserve"> Муниципального</w:t>
      </w:r>
      <w:r w:rsidR="00E345CE">
        <w:t xml:space="preserve"> округа</w:t>
      </w:r>
      <w:r w:rsidR="00395067" w:rsidRPr="0052666B">
        <w:t>.</w:t>
      </w:r>
    </w:p>
    <w:p w14:paraId="03860FC4" w14:textId="77777777" w:rsidR="00D00C26" w:rsidRPr="0052666B" w:rsidRDefault="00D00C26" w:rsidP="002331E9">
      <w:pPr>
        <w:pStyle w:val="a6"/>
        <w:tabs>
          <w:tab w:val="left" w:pos="851"/>
          <w:tab w:val="left" w:pos="993"/>
        </w:tabs>
        <w:ind w:left="709"/>
        <w:jc w:val="both"/>
      </w:pPr>
    </w:p>
    <w:p w14:paraId="491773D9" w14:textId="77777777" w:rsidR="003F7503" w:rsidRDefault="002619B2" w:rsidP="002331E9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619B2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</w:rPr>
        <w:t>VI</w:t>
      </w:r>
      <w:r w:rsidR="00D00C26" w:rsidRPr="002619B2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  <w:bookmarkEnd w:id="13"/>
      <w:r w:rsidR="00DC32F0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="00C73B1E" w:rsidRPr="002619B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Заключение договоров в отношении муниципального имущества, </w:t>
      </w:r>
    </w:p>
    <w:p w14:paraId="23C414AA" w14:textId="77777777" w:rsidR="00D00C26" w:rsidRPr="002619B2" w:rsidRDefault="00C73B1E" w:rsidP="002331E9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619B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предусматривающих переход прав владения и (или) пользования</w:t>
      </w:r>
    </w:p>
    <w:p w14:paraId="34598684" w14:textId="77777777" w:rsidR="008B07DD" w:rsidRPr="002619B2" w:rsidRDefault="008B07DD" w:rsidP="002331E9">
      <w:pPr>
        <w:rPr>
          <w:color w:val="000000" w:themeColor="text1"/>
        </w:rPr>
      </w:pPr>
    </w:p>
    <w:p w14:paraId="698A37BD" w14:textId="77777777" w:rsidR="00D00C26" w:rsidRPr="0052666B" w:rsidRDefault="0061497A" w:rsidP="002331E9">
      <w:pPr>
        <w:pStyle w:val="2"/>
        <w:tabs>
          <w:tab w:val="left" w:pos="851"/>
          <w:tab w:val="left" w:pos="993"/>
        </w:tabs>
        <w:ind w:firstLine="709"/>
      </w:pPr>
      <w:r>
        <w:t>29</w:t>
      </w:r>
      <w:r w:rsidR="003F7503">
        <w:t xml:space="preserve">. </w:t>
      </w:r>
      <w:r w:rsidR="00D00C26" w:rsidRPr="0052666B">
        <w:t xml:space="preserve">Муниципальное имущество </w:t>
      </w:r>
      <w:r w:rsidR="00A77A7D" w:rsidRPr="00A77A7D">
        <w:t>М</w:t>
      </w:r>
      <w:r w:rsidR="00D00C26" w:rsidRPr="00A77A7D">
        <w:t xml:space="preserve">униципального </w:t>
      </w:r>
      <w:r w:rsidR="00A77A7D" w:rsidRPr="00A77A7D">
        <w:t>округа</w:t>
      </w:r>
      <w:r w:rsidR="00D00C26" w:rsidRPr="00A77A7D">
        <w:t>,</w:t>
      </w:r>
      <w:r w:rsidR="00DC32F0">
        <w:t xml:space="preserve"> </w:t>
      </w:r>
      <w:r w:rsidR="00D00C26" w:rsidRPr="0052666B">
        <w:t xml:space="preserve">не закрепленное на праве хозяйственного ведения либо оперативного управления за муниципальными предприятиями и учреждениями, может быть передано в аренду, безвозмездное пользование, залог, передано в доверительное управление, на ответственное хранение, по концессионному соглашению в порядке, предусмотренном действующим законодательством, нормативно-правовыми актами Российской Федерации и </w:t>
      </w:r>
      <w:r w:rsidR="00D00C26" w:rsidRPr="00A77A7D">
        <w:t xml:space="preserve">Муниципального </w:t>
      </w:r>
      <w:r w:rsidR="00A77A7D" w:rsidRPr="00A77A7D">
        <w:t>округа,</w:t>
      </w:r>
      <w:r w:rsidR="00D00C26" w:rsidRPr="0052666B">
        <w:t xml:space="preserve"> а также в соответствии с Положением об имуществе казны Нязеп</w:t>
      </w:r>
      <w:r w:rsidR="0056150E">
        <w:t>етровского муниципального округа</w:t>
      </w:r>
      <w:r w:rsidR="00D00C26" w:rsidRPr="0052666B">
        <w:t xml:space="preserve">. </w:t>
      </w:r>
    </w:p>
    <w:p w14:paraId="768939EE" w14:textId="1BE33024" w:rsidR="00E52326" w:rsidRPr="0052666B" w:rsidRDefault="003F7503" w:rsidP="002331E9">
      <w:pPr>
        <w:pStyle w:val="a6"/>
        <w:tabs>
          <w:tab w:val="left" w:pos="993"/>
        </w:tabs>
        <w:ind w:left="0" w:firstLine="709"/>
        <w:jc w:val="both"/>
      </w:pPr>
      <w:r>
        <w:t>3</w:t>
      </w:r>
      <w:r w:rsidR="0061497A">
        <w:t>0</w:t>
      </w:r>
      <w:r>
        <w:t xml:space="preserve">. </w:t>
      </w:r>
      <w:r w:rsidR="00E52326" w:rsidRPr="0052666B">
        <w:t xml:space="preserve">Заключение договоров аренды, договоров безвозмездного пользования, договоров доверительного управления, концессионных соглашений, иных договоров, предусматривающих переход прав владения и (или) пользования в отношении муниципального имущества Муниципального </w:t>
      </w:r>
      <w:r w:rsidR="00D40A0E" w:rsidRPr="00A77A7D">
        <w:t>округа</w:t>
      </w:r>
      <w:r w:rsidR="00E52326" w:rsidRPr="00A77A7D">
        <w:t>,</w:t>
      </w:r>
      <w:r w:rsidR="00E52326" w:rsidRPr="0052666B">
        <w:t xml:space="preserve"> не закрепленного на праве хозяйственного ведения либо оперативного управления за муниципальными предприятиями и учреждениями, осуществляется только по результатам проведения конкурсов или аукционов </w:t>
      </w:r>
      <w:r w:rsidR="00D40A0E" w:rsidRPr="0056150E">
        <w:t>в электронной форме</w:t>
      </w:r>
      <w:r w:rsidR="00E625C0">
        <w:t xml:space="preserve"> </w:t>
      </w:r>
      <w:r w:rsidR="00E52326" w:rsidRPr="0052666B">
        <w:t xml:space="preserve">на право заключения таких договоров, за исключением случаев, установленных </w:t>
      </w:r>
      <w:r w:rsidR="008B2612">
        <w:t xml:space="preserve">действующим </w:t>
      </w:r>
      <w:hyperlink r:id="rId19" w:history="1">
        <w:r w:rsidR="00E52326" w:rsidRPr="0052666B">
          <w:rPr>
            <w:rStyle w:val="a7"/>
            <w:color w:val="auto"/>
          </w:rPr>
          <w:t>законодательством</w:t>
        </w:r>
      </w:hyperlink>
      <w:r w:rsidR="008B2612">
        <w:t xml:space="preserve"> Российской Федерации</w:t>
      </w:r>
      <w:r w:rsidR="00E52326" w:rsidRPr="0052666B">
        <w:t>.</w:t>
      </w:r>
    </w:p>
    <w:p w14:paraId="09804B5C" w14:textId="77777777" w:rsidR="00E52326" w:rsidRPr="0052666B" w:rsidRDefault="00701168" w:rsidP="002331E9">
      <w:pPr>
        <w:tabs>
          <w:tab w:val="left" w:pos="993"/>
        </w:tabs>
        <w:ind w:firstLine="709"/>
        <w:jc w:val="both"/>
      </w:pPr>
      <w:r>
        <w:t>3</w:t>
      </w:r>
      <w:r w:rsidR="0061497A">
        <w:t>1</w:t>
      </w:r>
      <w:r>
        <w:t xml:space="preserve">. </w:t>
      </w:r>
      <w:r w:rsidR="005267ED" w:rsidRPr="0052666B">
        <w:t xml:space="preserve">Полномочия собственника муниципального имущества в части заключения, изменения, расторжения договоров (соглашений) от имени Муниципального </w:t>
      </w:r>
      <w:r w:rsidR="00D40A0E" w:rsidRPr="00A77A7D">
        <w:t xml:space="preserve">округа </w:t>
      </w:r>
      <w:r w:rsidR="00A77A7D">
        <w:t>осу</w:t>
      </w:r>
      <w:r w:rsidR="005267ED" w:rsidRPr="0052666B">
        <w:t xml:space="preserve">ществляет </w:t>
      </w:r>
      <w:r w:rsidR="00D40A0E" w:rsidRPr="008F409A">
        <w:t>КУМИ администрации</w:t>
      </w:r>
      <w:r w:rsidR="005267ED" w:rsidRPr="008F409A">
        <w:t>.</w:t>
      </w:r>
    </w:p>
    <w:p w14:paraId="19D7D17B" w14:textId="77777777" w:rsidR="00EB712E" w:rsidRPr="0052666B" w:rsidRDefault="00701168" w:rsidP="002331E9">
      <w:pPr>
        <w:tabs>
          <w:tab w:val="left" w:pos="993"/>
        </w:tabs>
        <w:ind w:firstLine="709"/>
        <w:jc w:val="both"/>
      </w:pPr>
      <w:r>
        <w:t>3</w:t>
      </w:r>
      <w:r w:rsidR="0061497A">
        <w:t>2</w:t>
      </w:r>
      <w:r>
        <w:t xml:space="preserve">. </w:t>
      </w:r>
      <w:r w:rsidR="006A775B" w:rsidRPr="0052666B">
        <w:t xml:space="preserve">Проведение торгов осуществляется </w:t>
      </w:r>
      <w:r w:rsidR="00D40A0E" w:rsidRPr="008F409A">
        <w:t>КУМИ администрации</w:t>
      </w:r>
      <w:r w:rsidR="006D0C3F" w:rsidRPr="008F409A">
        <w:t xml:space="preserve"> самостоятельно</w:t>
      </w:r>
      <w:r w:rsidR="000F3E4D">
        <w:t xml:space="preserve"> </w:t>
      </w:r>
      <w:r w:rsidR="006A775B" w:rsidRPr="0052666B">
        <w:t xml:space="preserve">в порядке, установленном </w:t>
      </w:r>
      <w:r w:rsidR="008F409A">
        <w:t xml:space="preserve">действующим </w:t>
      </w:r>
      <w:hyperlink r:id="rId20" w:history="1">
        <w:r w:rsidR="006A775B" w:rsidRPr="006D45AF">
          <w:rPr>
            <w:rStyle w:val="a7"/>
            <w:color w:val="auto"/>
          </w:rPr>
          <w:t>законодательством</w:t>
        </w:r>
      </w:hyperlink>
      <w:r w:rsidR="008F409A">
        <w:t xml:space="preserve"> Российской Федерации</w:t>
      </w:r>
      <w:r w:rsidR="006A775B" w:rsidRPr="0052666B">
        <w:t>.</w:t>
      </w:r>
    </w:p>
    <w:p w14:paraId="078C12FC" w14:textId="77777777" w:rsidR="006D0C3F" w:rsidRPr="0052666B" w:rsidRDefault="00701168" w:rsidP="002331E9">
      <w:pPr>
        <w:pStyle w:val="a6"/>
        <w:tabs>
          <w:tab w:val="left" w:pos="993"/>
        </w:tabs>
        <w:ind w:left="0" w:firstLine="709"/>
        <w:jc w:val="both"/>
      </w:pPr>
      <w:r>
        <w:t>3</w:t>
      </w:r>
      <w:r w:rsidR="0061497A">
        <w:t>3</w:t>
      </w:r>
      <w:r>
        <w:t xml:space="preserve">. </w:t>
      </w:r>
      <w:r w:rsidR="00762825" w:rsidRPr="0052666B">
        <w:t xml:space="preserve">Передача муниципального имущества в безвозмездное пользование юридическим и (или) физическим лицам без проведения торгов возможна в случаях и порядке, предусмотренных действующим </w:t>
      </w:r>
      <w:hyperlink r:id="rId21" w:history="1">
        <w:r w:rsidR="00762825" w:rsidRPr="0052666B">
          <w:rPr>
            <w:rStyle w:val="a7"/>
            <w:color w:val="auto"/>
          </w:rPr>
          <w:t>законодательством</w:t>
        </w:r>
      </w:hyperlink>
      <w:r w:rsidR="000F3E4D">
        <w:t xml:space="preserve"> </w:t>
      </w:r>
      <w:r w:rsidR="008F409A">
        <w:t>Российской Федерации.</w:t>
      </w:r>
    </w:p>
    <w:p w14:paraId="23C102F9" w14:textId="77777777" w:rsidR="002D5C11" w:rsidRPr="0052666B" w:rsidRDefault="00701168" w:rsidP="002331E9">
      <w:pPr>
        <w:tabs>
          <w:tab w:val="left" w:pos="993"/>
        </w:tabs>
        <w:ind w:firstLine="709"/>
        <w:jc w:val="both"/>
      </w:pPr>
      <w:r>
        <w:t>3</w:t>
      </w:r>
      <w:r w:rsidR="0061497A">
        <w:t>4</w:t>
      </w:r>
      <w:r>
        <w:t xml:space="preserve">. </w:t>
      </w:r>
      <w:r w:rsidR="00A91184" w:rsidRPr="0052666B">
        <w:t xml:space="preserve">Передача муниципального имущества в безвозмездное пользование государственным, муниципальным учреждениям (предприятиям) </w:t>
      </w:r>
      <w:r w:rsidR="005D196E" w:rsidRPr="0052666B">
        <w:t xml:space="preserve">без проведения торгов </w:t>
      </w:r>
      <w:r w:rsidR="00A91184" w:rsidRPr="0052666B">
        <w:t xml:space="preserve">осуществляется </w:t>
      </w:r>
      <w:r w:rsidR="005D196E" w:rsidRPr="0052666B">
        <w:t>К</w:t>
      </w:r>
      <w:r w:rsidR="0056150E">
        <w:t xml:space="preserve">УМИ администрации </w:t>
      </w:r>
      <w:r w:rsidR="005D196E" w:rsidRPr="0052666B">
        <w:t>в соответствии с</w:t>
      </w:r>
      <w:r w:rsidR="00A91184" w:rsidRPr="0052666B">
        <w:t xml:space="preserve"> решени</w:t>
      </w:r>
      <w:r w:rsidR="005D196E" w:rsidRPr="0052666B">
        <w:t>ем</w:t>
      </w:r>
      <w:r w:rsidR="00A91184" w:rsidRPr="0052666B">
        <w:t xml:space="preserve"> Собрания депутатов Нязеп</w:t>
      </w:r>
      <w:r w:rsidR="0056150E">
        <w:t>етровского муниципального округа</w:t>
      </w:r>
      <w:r w:rsidR="00A91184" w:rsidRPr="0052666B">
        <w:t xml:space="preserve"> на основании письменного обращения </w:t>
      </w:r>
      <w:r w:rsidR="005D196E" w:rsidRPr="0052666B">
        <w:t>заявителя</w:t>
      </w:r>
      <w:r w:rsidR="00A91184" w:rsidRPr="0052666B">
        <w:t>.</w:t>
      </w:r>
    </w:p>
    <w:p w14:paraId="3E9BD17D" w14:textId="77777777" w:rsidR="00DE5E87" w:rsidRPr="0052666B" w:rsidRDefault="00701168" w:rsidP="002331E9">
      <w:pPr>
        <w:tabs>
          <w:tab w:val="left" w:pos="993"/>
        </w:tabs>
        <w:ind w:firstLine="709"/>
        <w:jc w:val="both"/>
      </w:pPr>
      <w:r>
        <w:t>3</w:t>
      </w:r>
      <w:r w:rsidR="0061497A">
        <w:t>5</w:t>
      </w:r>
      <w:r>
        <w:t xml:space="preserve">. </w:t>
      </w:r>
      <w:r w:rsidR="00DE5E87" w:rsidRPr="0052666B">
        <w:t xml:space="preserve">Размер арендной платы за пользование имуществом, находящимся в собственности Муниципального </w:t>
      </w:r>
      <w:r w:rsidR="0056150E">
        <w:t>округа</w:t>
      </w:r>
      <w:r w:rsidR="00DE5E87" w:rsidRPr="0052666B">
        <w:t xml:space="preserve">, определяется в </w:t>
      </w:r>
      <w:r w:rsidR="00641F5A" w:rsidRPr="0052666B">
        <w:t>соответствии с законодательством РФ, регулирующим оценочную деятельность</w:t>
      </w:r>
      <w:r w:rsidR="00DE5E87" w:rsidRPr="0052666B">
        <w:t>:</w:t>
      </w:r>
    </w:p>
    <w:p w14:paraId="7AC089BD" w14:textId="77777777" w:rsidR="00DE5E87" w:rsidRPr="0052666B" w:rsidRDefault="00DE5E87" w:rsidP="002331E9">
      <w:pPr>
        <w:ind w:firstLine="709"/>
        <w:jc w:val="both"/>
      </w:pPr>
      <w:r w:rsidRPr="0052666B">
        <w:t xml:space="preserve">при предоставлении имущества в аренду по результатам торгов (конкурсов, аукционов) </w:t>
      </w:r>
      <w:r w:rsidR="0056150E">
        <w:t xml:space="preserve">- </w:t>
      </w:r>
      <w:r w:rsidR="002D2715" w:rsidRPr="0052666B">
        <w:t xml:space="preserve">на основании </w:t>
      </w:r>
      <w:r w:rsidR="00B37BB3" w:rsidRPr="0052666B">
        <w:t>оценк</w:t>
      </w:r>
      <w:r w:rsidR="002D2715" w:rsidRPr="0052666B">
        <w:t xml:space="preserve">и </w:t>
      </w:r>
      <w:r w:rsidR="00B37BB3" w:rsidRPr="0052666B">
        <w:t xml:space="preserve">рыночно-обоснованной величины арендной платы </w:t>
      </w:r>
      <w:r w:rsidR="002D2715" w:rsidRPr="0052666B">
        <w:t xml:space="preserve">в соответствии с </w:t>
      </w:r>
      <w:r w:rsidR="00B37BB3" w:rsidRPr="0052666B">
        <w:t>данны</w:t>
      </w:r>
      <w:r w:rsidR="002D2715" w:rsidRPr="0052666B">
        <w:t>ми</w:t>
      </w:r>
      <w:r w:rsidR="00B37BB3" w:rsidRPr="0052666B">
        <w:t xml:space="preserve"> отчета, подготовленного независимым оценщиком и </w:t>
      </w:r>
      <w:r w:rsidRPr="0052666B">
        <w:t>предложени</w:t>
      </w:r>
      <w:r w:rsidR="002D2715" w:rsidRPr="0052666B">
        <w:t>я</w:t>
      </w:r>
      <w:r w:rsidRPr="0052666B">
        <w:t xml:space="preserve"> победителя конкурса или аукциона в установленном порядке;</w:t>
      </w:r>
    </w:p>
    <w:p w14:paraId="477115FD" w14:textId="77777777" w:rsidR="00DE5E87" w:rsidRPr="0052666B" w:rsidRDefault="00DE5E87" w:rsidP="002331E9">
      <w:pPr>
        <w:ind w:firstLine="709"/>
        <w:jc w:val="both"/>
      </w:pPr>
      <w:r w:rsidRPr="0052666B">
        <w:lastRenderedPageBreak/>
        <w:t>при продлении договора аренды на новый срок - по результатам оценки рыночно-обоснованной величины арендной платы на основании данных отчета, подготовленного независимым оценщиком;</w:t>
      </w:r>
    </w:p>
    <w:p w14:paraId="58656E57" w14:textId="07A73692" w:rsidR="00DE5E87" w:rsidRPr="0052666B" w:rsidRDefault="00DE5E87" w:rsidP="001C574B">
      <w:pPr>
        <w:ind w:firstLine="709"/>
        <w:jc w:val="both"/>
      </w:pPr>
      <w:r w:rsidRPr="0052666B">
        <w:t xml:space="preserve">при предоставлении имущества в аренду без проведения торгов (конкурсов, аукционов) - в соответствии с методикой расчета арендной платы, с установлением критериев использования муниципального </w:t>
      </w:r>
      <w:r w:rsidRPr="00645206">
        <w:t>имущества,</w:t>
      </w:r>
      <w:r w:rsidR="001C574B" w:rsidRPr="00645206">
        <w:t xml:space="preserve"> утвержденной</w:t>
      </w:r>
      <w:r w:rsidR="001C574B" w:rsidRPr="001C574B">
        <w:t xml:space="preserve"> Решением Собрания депутатов Нязепетровского </w:t>
      </w:r>
      <w:r w:rsidR="001C574B" w:rsidRPr="00645206">
        <w:t>муниципального округа</w:t>
      </w:r>
    </w:p>
    <w:p w14:paraId="4646DADE" w14:textId="77777777" w:rsidR="006867E3" w:rsidRPr="0052666B" w:rsidRDefault="006867E3" w:rsidP="002331E9">
      <w:pPr>
        <w:ind w:firstLine="709"/>
        <w:jc w:val="both"/>
      </w:pPr>
      <w:r w:rsidRPr="0052666B">
        <w:t>при предоставлении имущества в аренду без проведения торгов (конкурсов, аукционов) в соответствии с Федеральным законом от 17.07.2009 г. № 173-ФЗ</w:t>
      </w:r>
      <w:r w:rsidR="00641F5A" w:rsidRPr="0052666B">
        <w:t xml:space="preserve"> «О внесении изменений в статьи 17.1 и 53 Федерального закона «О защите конкуренции» </w:t>
      </w:r>
      <w:r w:rsidRPr="0052666B">
        <w:t>- по результатам оценки рыночно-обоснованной величины арендной платы на основании данных отчета, подготовленного независимым оценщиком.</w:t>
      </w:r>
    </w:p>
    <w:p w14:paraId="274759A1" w14:textId="77777777" w:rsidR="00DE5E87" w:rsidRPr="0052666B" w:rsidRDefault="00DE5E87" w:rsidP="002331E9">
      <w:pPr>
        <w:ind w:firstLine="709"/>
        <w:jc w:val="both"/>
      </w:pPr>
      <w:r w:rsidRPr="0052666B">
        <w:t xml:space="preserve">Размер арендной платы за </w:t>
      </w:r>
      <w:r w:rsidR="002D2715" w:rsidRPr="0052666B">
        <w:t xml:space="preserve">пользование </w:t>
      </w:r>
      <w:r w:rsidRPr="0052666B">
        <w:t>муниципальн</w:t>
      </w:r>
      <w:r w:rsidR="002D2715" w:rsidRPr="0052666B">
        <w:t>ым</w:t>
      </w:r>
      <w:r w:rsidRPr="0052666B">
        <w:t xml:space="preserve"> имущество</w:t>
      </w:r>
      <w:r w:rsidR="002D2715" w:rsidRPr="0052666B">
        <w:t>м</w:t>
      </w:r>
      <w:r w:rsidRPr="0052666B">
        <w:t xml:space="preserve"> может быть изменен в порядке, предусмотренном законодательством, но не чаще одного раза в год.</w:t>
      </w:r>
    </w:p>
    <w:p w14:paraId="77464D4D" w14:textId="77777777" w:rsidR="00B8134D" w:rsidRPr="0052666B" w:rsidRDefault="00701168" w:rsidP="002331E9">
      <w:pPr>
        <w:tabs>
          <w:tab w:val="left" w:pos="993"/>
        </w:tabs>
        <w:ind w:firstLine="709"/>
        <w:jc w:val="both"/>
      </w:pPr>
      <w:r>
        <w:t>3</w:t>
      </w:r>
      <w:r w:rsidR="001E6EE6">
        <w:t>6</w:t>
      </w:r>
      <w:r>
        <w:t xml:space="preserve">. </w:t>
      </w:r>
      <w:r w:rsidR="00807136" w:rsidRPr="0052666B">
        <w:t xml:space="preserve">Предоставление особых условий аренды муниципального имущества осуществляется в случаях и порядке, предусмотренных </w:t>
      </w:r>
      <w:hyperlink r:id="rId22" w:history="1">
        <w:r w:rsidR="00807136" w:rsidRPr="00CA7C7F">
          <w:rPr>
            <w:rStyle w:val="a7"/>
            <w:color w:val="auto"/>
          </w:rPr>
          <w:t>законодательством</w:t>
        </w:r>
      </w:hyperlink>
      <w:r w:rsidR="00DC32F0">
        <w:t xml:space="preserve"> </w:t>
      </w:r>
      <w:r w:rsidR="0017325D" w:rsidRPr="0052666B">
        <w:t xml:space="preserve">Российской Федерации </w:t>
      </w:r>
      <w:r w:rsidR="00807136" w:rsidRPr="0052666B">
        <w:t xml:space="preserve">и </w:t>
      </w:r>
      <w:r w:rsidR="0017325D" w:rsidRPr="0052666B">
        <w:t>нормативными</w:t>
      </w:r>
      <w:r w:rsidR="00807136" w:rsidRPr="0052666B">
        <w:t xml:space="preserve"> правовыми актами Собрания депутатов Нязепетровского муниципального </w:t>
      </w:r>
      <w:r w:rsidR="0056150E">
        <w:t>округа</w:t>
      </w:r>
      <w:r w:rsidR="00807136" w:rsidRPr="0052666B">
        <w:t>.</w:t>
      </w:r>
    </w:p>
    <w:p w14:paraId="5F107EAD" w14:textId="77777777" w:rsidR="009F3669" w:rsidRPr="0052666B" w:rsidRDefault="00701168" w:rsidP="002331E9">
      <w:pPr>
        <w:tabs>
          <w:tab w:val="left" w:pos="993"/>
          <w:tab w:val="left" w:pos="1276"/>
        </w:tabs>
        <w:ind w:firstLine="709"/>
        <w:jc w:val="both"/>
      </w:pPr>
      <w:r>
        <w:t>3</w:t>
      </w:r>
      <w:r w:rsidR="001E6EE6">
        <w:t>7</w:t>
      </w:r>
      <w:r>
        <w:t xml:space="preserve">. </w:t>
      </w:r>
      <w:r w:rsidR="009F3669" w:rsidRPr="0052666B">
        <w:t xml:space="preserve">Решение о проведении работ по реконструкции, восстановлению, модернизации и (или) созданию имущества Муниципального </w:t>
      </w:r>
      <w:r w:rsidR="0056150E">
        <w:t>округа</w:t>
      </w:r>
      <w:r w:rsidR="009F3669" w:rsidRPr="0052666B">
        <w:t xml:space="preserve"> путем привлечения частных инвестиций посредством заключения концессионного соглашения или д</w:t>
      </w:r>
      <w:r w:rsidR="0017325D" w:rsidRPr="0052666B">
        <w:t>оговора инвестиций принимается а</w:t>
      </w:r>
      <w:r w:rsidR="009F3669" w:rsidRPr="0052666B">
        <w:t xml:space="preserve">дминистрацией Нязепетровского муниципального </w:t>
      </w:r>
      <w:r w:rsidR="0056150E">
        <w:t>округа Челябинской области</w:t>
      </w:r>
      <w:r w:rsidR="009F3669" w:rsidRPr="0052666B">
        <w:t xml:space="preserve"> и оформляетс</w:t>
      </w:r>
      <w:r w:rsidR="0017325D" w:rsidRPr="0052666B">
        <w:t>я нормативным правовым актом а</w:t>
      </w:r>
      <w:r w:rsidR="009F3669" w:rsidRPr="0052666B">
        <w:t xml:space="preserve">дминистрации Нязепетровского муниципального </w:t>
      </w:r>
      <w:r w:rsidR="0056150E">
        <w:t>округа</w:t>
      </w:r>
      <w:r w:rsidR="009F3669" w:rsidRPr="0052666B">
        <w:t>, являющимся основанием для организации проведения торгов на право заключения соответствующего договора.</w:t>
      </w:r>
    </w:p>
    <w:p w14:paraId="16D8AEDB" w14:textId="77777777" w:rsidR="00AB6DDA" w:rsidRPr="0052666B" w:rsidRDefault="00AB6DDA" w:rsidP="002331E9">
      <w:pPr>
        <w:tabs>
          <w:tab w:val="left" w:pos="993"/>
        </w:tabs>
        <w:jc w:val="both"/>
      </w:pPr>
    </w:p>
    <w:p w14:paraId="11B8D2A4" w14:textId="77777777" w:rsidR="00AB6DDA" w:rsidRPr="0052666B" w:rsidRDefault="002619B2" w:rsidP="002331E9">
      <w:pPr>
        <w:jc w:val="center"/>
      </w:pPr>
      <w:r>
        <w:rPr>
          <w:bCs/>
          <w:lang w:val="en-US"/>
        </w:rPr>
        <w:t>VII</w:t>
      </w:r>
      <w:r w:rsidR="00AB6DDA" w:rsidRPr="00E345CE">
        <w:rPr>
          <w:bCs/>
        </w:rPr>
        <w:t>.</w:t>
      </w:r>
      <w:r w:rsidR="00DC32F0">
        <w:rPr>
          <w:bCs/>
        </w:rPr>
        <w:t xml:space="preserve"> </w:t>
      </w:r>
      <w:r w:rsidR="00AB6DDA" w:rsidRPr="0052666B">
        <w:t>Залог муниципального имущества</w:t>
      </w:r>
    </w:p>
    <w:p w14:paraId="7A759133" w14:textId="77777777" w:rsidR="00AB6DDA" w:rsidRPr="0052666B" w:rsidRDefault="00AB6DDA" w:rsidP="002331E9">
      <w:pPr>
        <w:ind w:firstLine="709"/>
        <w:jc w:val="both"/>
      </w:pPr>
    </w:p>
    <w:p w14:paraId="0B505781" w14:textId="77777777" w:rsidR="00AB6DDA" w:rsidRPr="0052666B" w:rsidRDefault="00CA7C7F" w:rsidP="002331E9">
      <w:pPr>
        <w:ind w:firstLine="709"/>
        <w:jc w:val="both"/>
      </w:pPr>
      <w:r>
        <w:t>3</w:t>
      </w:r>
      <w:r w:rsidR="001E6EE6">
        <w:t>8</w:t>
      </w:r>
      <w:r w:rsidR="00AB6DDA" w:rsidRPr="0052666B">
        <w:t>. Решение о передаче имущества в залог принимает Собрание депутатов Нязеп</w:t>
      </w:r>
      <w:r w:rsidR="00E345CE">
        <w:t>етровского муниципального округа</w:t>
      </w:r>
      <w:r w:rsidR="00AB6DDA" w:rsidRPr="0052666B">
        <w:t xml:space="preserve"> по </w:t>
      </w:r>
      <w:r w:rsidR="008F409A">
        <w:t>обращ</w:t>
      </w:r>
      <w:r w:rsidR="00AB6DDA" w:rsidRPr="0052666B">
        <w:t xml:space="preserve">ению </w:t>
      </w:r>
      <w:r w:rsidR="008F409A">
        <w:t>г</w:t>
      </w:r>
      <w:r w:rsidR="00D667D5" w:rsidRPr="0052666B">
        <w:t>лавы</w:t>
      </w:r>
      <w:r w:rsidR="00AB6DDA" w:rsidRPr="0052666B">
        <w:t xml:space="preserve"> Нязеп</w:t>
      </w:r>
      <w:r w:rsidR="00E345CE">
        <w:t>етровского муниципального округа</w:t>
      </w:r>
      <w:r w:rsidR="00AB6DDA" w:rsidRPr="0052666B">
        <w:t>.</w:t>
      </w:r>
    </w:p>
    <w:p w14:paraId="24399AA6" w14:textId="77777777" w:rsidR="00AB6DDA" w:rsidRPr="0052666B" w:rsidRDefault="001E6EE6" w:rsidP="002331E9">
      <w:pPr>
        <w:ind w:firstLine="709"/>
        <w:jc w:val="both"/>
      </w:pPr>
      <w:bookmarkStart w:id="14" w:name="sub_1045"/>
      <w:r>
        <w:t>39</w:t>
      </w:r>
      <w:r w:rsidR="00AB6DDA" w:rsidRPr="0052666B">
        <w:t xml:space="preserve">. Учет залоговых сделок осуществляет </w:t>
      </w:r>
      <w:r w:rsidR="00AB6DDA" w:rsidRPr="008F409A">
        <w:t>К</w:t>
      </w:r>
      <w:r w:rsidR="0056150E" w:rsidRPr="008F409A">
        <w:t>УМИ администрации</w:t>
      </w:r>
      <w:r w:rsidR="00AB6DDA" w:rsidRPr="008F409A">
        <w:t>.</w:t>
      </w:r>
    </w:p>
    <w:p w14:paraId="50EEA147" w14:textId="77777777" w:rsidR="00AB6DDA" w:rsidRPr="0052666B" w:rsidRDefault="00CA7C7F" w:rsidP="002331E9">
      <w:pPr>
        <w:ind w:firstLine="709"/>
        <w:jc w:val="both"/>
      </w:pPr>
      <w:bookmarkStart w:id="15" w:name="sub_1046"/>
      <w:bookmarkEnd w:id="14"/>
      <w:r>
        <w:t>4</w:t>
      </w:r>
      <w:r w:rsidR="001E6EE6">
        <w:t>0</w:t>
      </w:r>
      <w:r w:rsidR="00AB6DDA" w:rsidRPr="0052666B">
        <w:t>. Обременение имущества, переданного в залог, от</w:t>
      </w:r>
      <w:r w:rsidR="00D74B92" w:rsidRPr="0052666B">
        <w:t>ражается</w:t>
      </w:r>
      <w:r w:rsidR="00AB6DDA" w:rsidRPr="0052666B">
        <w:t xml:space="preserve"> в реестре муниципальной собственности.</w:t>
      </w:r>
    </w:p>
    <w:p w14:paraId="6DAE0BDD" w14:textId="77777777" w:rsidR="007D11C5" w:rsidRPr="0052666B" w:rsidRDefault="007D11C5" w:rsidP="002331E9">
      <w:pPr>
        <w:ind w:firstLine="709"/>
        <w:jc w:val="both"/>
      </w:pPr>
    </w:p>
    <w:p w14:paraId="490A0CC7" w14:textId="77777777" w:rsidR="00701168" w:rsidRDefault="002619B2" w:rsidP="002331E9">
      <w:pPr>
        <w:jc w:val="center"/>
      </w:pPr>
      <w:r>
        <w:rPr>
          <w:bCs/>
          <w:lang w:val="en-US"/>
        </w:rPr>
        <w:t>VIII</w:t>
      </w:r>
      <w:r w:rsidR="007D11C5" w:rsidRPr="00E345CE">
        <w:rPr>
          <w:bCs/>
        </w:rPr>
        <w:t>.</w:t>
      </w:r>
      <w:r w:rsidR="00DC32F0">
        <w:rPr>
          <w:bCs/>
        </w:rPr>
        <w:t xml:space="preserve"> </w:t>
      </w:r>
      <w:r w:rsidR="00D74B92" w:rsidRPr="0052666B">
        <w:t xml:space="preserve">Финансовое обеспечение владения, пользования и </w:t>
      </w:r>
    </w:p>
    <w:p w14:paraId="219912ED" w14:textId="77777777" w:rsidR="007D11C5" w:rsidRPr="0052666B" w:rsidRDefault="00D74B92" w:rsidP="002331E9">
      <w:pPr>
        <w:jc w:val="center"/>
      </w:pPr>
      <w:r w:rsidRPr="0052666B">
        <w:t>распоряжения муниципальным имуществом</w:t>
      </w:r>
    </w:p>
    <w:p w14:paraId="0877BF67" w14:textId="77777777" w:rsidR="007D11C5" w:rsidRPr="0052666B" w:rsidRDefault="007D11C5" w:rsidP="002331E9">
      <w:pPr>
        <w:ind w:firstLine="709"/>
        <w:jc w:val="both"/>
      </w:pPr>
    </w:p>
    <w:p w14:paraId="74F699D2" w14:textId="77777777" w:rsidR="007D11C5" w:rsidRPr="0052666B" w:rsidRDefault="00701168" w:rsidP="002331E9">
      <w:pPr>
        <w:ind w:firstLine="709"/>
        <w:jc w:val="both"/>
      </w:pPr>
      <w:r>
        <w:t>4</w:t>
      </w:r>
      <w:r w:rsidR="001E6EE6">
        <w:t>1</w:t>
      </w:r>
      <w:r>
        <w:t xml:space="preserve">. </w:t>
      </w:r>
      <w:r w:rsidR="00D74B92" w:rsidRPr="0052666B">
        <w:t xml:space="preserve">Владение, пользование и распоряжение муниципальным имуществом </w:t>
      </w:r>
      <w:r w:rsidR="007D11C5" w:rsidRPr="0052666B">
        <w:t>являются расходными обяза</w:t>
      </w:r>
      <w:r w:rsidR="00E345CE">
        <w:t>тельствами Муниципального округа</w:t>
      </w:r>
      <w:r w:rsidR="007D11C5" w:rsidRPr="0052666B">
        <w:t xml:space="preserve"> и финансируются за счет средс</w:t>
      </w:r>
      <w:r w:rsidR="00E345CE">
        <w:t>тв бюджета Муниципального округа</w:t>
      </w:r>
      <w:r w:rsidR="007D11C5" w:rsidRPr="0052666B">
        <w:t>.</w:t>
      </w:r>
    </w:p>
    <w:p w14:paraId="33781177" w14:textId="77777777" w:rsidR="007D11C5" w:rsidRPr="0052666B" w:rsidRDefault="007D11C5" w:rsidP="002331E9">
      <w:pPr>
        <w:ind w:firstLine="709"/>
        <w:jc w:val="both"/>
      </w:pPr>
    </w:p>
    <w:p w14:paraId="2042C598" w14:textId="77777777" w:rsidR="0042600F" w:rsidRDefault="002619B2" w:rsidP="002331E9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619B2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</w:rPr>
        <w:t>IX</w:t>
      </w:r>
      <w:r w:rsidR="007D11C5" w:rsidRPr="002619B2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  <w:r w:rsidR="00DC32F0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="007D11C5" w:rsidRPr="002619B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Контроль за сохранностью и целевым использованием </w:t>
      </w:r>
    </w:p>
    <w:p w14:paraId="3CA31702" w14:textId="77777777" w:rsidR="007D11C5" w:rsidRPr="002619B2" w:rsidRDefault="007D11C5" w:rsidP="002331E9">
      <w:pPr>
        <w:pStyle w:val="1"/>
        <w:spacing w:before="0" w:after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619B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муниципального имущества</w:t>
      </w:r>
    </w:p>
    <w:p w14:paraId="57B689CE" w14:textId="77777777" w:rsidR="001E7CC8" w:rsidRPr="0052666B" w:rsidRDefault="001E7CC8" w:rsidP="002331E9"/>
    <w:p w14:paraId="10D19B20" w14:textId="77777777" w:rsidR="007D11C5" w:rsidRPr="0052666B" w:rsidRDefault="00CA7C7F" w:rsidP="002331E9">
      <w:pPr>
        <w:ind w:firstLine="709"/>
        <w:jc w:val="both"/>
      </w:pPr>
      <w:r>
        <w:t>4</w:t>
      </w:r>
      <w:r w:rsidR="001E6EE6">
        <w:t>2</w:t>
      </w:r>
      <w:r w:rsidR="007D11C5" w:rsidRPr="0052666B">
        <w:t>. Контроль за сохранностью и целевым использованием муниципального имущества осуществляет К</w:t>
      </w:r>
      <w:r w:rsidR="0056150E">
        <w:t>УМИ администрации</w:t>
      </w:r>
      <w:r w:rsidR="007D11C5" w:rsidRPr="0052666B">
        <w:t xml:space="preserve"> в соответствии с полномочиями.</w:t>
      </w:r>
    </w:p>
    <w:p w14:paraId="5438D4B2" w14:textId="77777777" w:rsidR="007D11C5" w:rsidRPr="0052666B" w:rsidRDefault="00CA7C7F" w:rsidP="002331E9">
      <w:pPr>
        <w:ind w:firstLine="709"/>
        <w:jc w:val="both"/>
      </w:pPr>
      <w:r>
        <w:t>4</w:t>
      </w:r>
      <w:r w:rsidR="001E6EE6">
        <w:t>3</w:t>
      </w:r>
      <w:r w:rsidR="007D11C5" w:rsidRPr="0052666B">
        <w:t>. Контроль за сохранностью и целевым использованием муниципального имущества, входящего в состав муниципальной казны, переданного в пользование, владение и распоряжение юридическим и физическим лицам, а также привлечение этих лиц к ответственности за ненадлежащее использование переданных объектов производится в соответствии с условиями заключенных договоров о передаче муниципального имущества и действующим законодательством.</w:t>
      </w:r>
    </w:p>
    <w:p w14:paraId="234481BD" w14:textId="77777777" w:rsidR="007D11C5" w:rsidRPr="0052666B" w:rsidRDefault="00CA7C7F" w:rsidP="002331E9">
      <w:pPr>
        <w:ind w:firstLine="709"/>
        <w:jc w:val="both"/>
      </w:pPr>
      <w:bookmarkStart w:id="16" w:name="sub_1047"/>
      <w:r>
        <w:t>4</w:t>
      </w:r>
      <w:r w:rsidR="001E6EE6">
        <w:t>4</w:t>
      </w:r>
      <w:r w:rsidR="007D11C5" w:rsidRPr="0052666B">
        <w:t>. На срок передачи муниципального имущества, входящего в состав муниципальной казны, в пользование, владение и распоряжение бремя его содержания и риск его случайной гибели ложится на пользователя по договору, если иное не предусмотрено договором.</w:t>
      </w:r>
    </w:p>
    <w:bookmarkEnd w:id="16"/>
    <w:p w14:paraId="5381D0DA" w14:textId="77777777" w:rsidR="00645206" w:rsidRDefault="00645206" w:rsidP="002331E9">
      <w:pPr>
        <w:ind w:firstLine="709"/>
        <w:jc w:val="both"/>
      </w:pPr>
    </w:p>
    <w:p w14:paraId="57D11DE6" w14:textId="77777777" w:rsidR="00645206" w:rsidRDefault="00645206" w:rsidP="002331E9">
      <w:pPr>
        <w:ind w:firstLine="709"/>
        <w:jc w:val="both"/>
      </w:pPr>
    </w:p>
    <w:p w14:paraId="7E3534F5" w14:textId="77777777" w:rsidR="00645206" w:rsidRDefault="00645206" w:rsidP="002331E9">
      <w:pPr>
        <w:ind w:firstLine="709"/>
        <w:jc w:val="both"/>
      </w:pPr>
    </w:p>
    <w:p w14:paraId="0833151C" w14:textId="77777777" w:rsidR="00645206" w:rsidRDefault="00645206" w:rsidP="002331E9">
      <w:pPr>
        <w:ind w:firstLine="709"/>
        <w:jc w:val="both"/>
      </w:pPr>
    </w:p>
    <w:p w14:paraId="427090A9" w14:textId="77777777" w:rsidR="00645206" w:rsidRDefault="00645206" w:rsidP="002331E9">
      <w:pPr>
        <w:ind w:firstLine="709"/>
        <w:jc w:val="both"/>
      </w:pPr>
    </w:p>
    <w:p w14:paraId="79FDC18B" w14:textId="736A7750" w:rsidR="00645206" w:rsidRPr="00645206" w:rsidRDefault="007D11C5" w:rsidP="00645206">
      <w:pPr>
        <w:ind w:firstLine="709"/>
        <w:jc w:val="both"/>
      </w:pPr>
      <w:r w:rsidRPr="0052666B">
        <w:t>4</w:t>
      </w:r>
      <w:r w:rsidR="001E6EE6">
        <w:t>5</w:t>
      </w:r>
      <w:r w:rsidRPr="0052666B">
        <w:t xml:space="preserve">. Руководители муниципальных предприятий и учреждений несут ответственность за сохранность, эффективное использование и достоверность информации относительно муниципального имущества, закрепленного за ними в рамках </w:t>
      </w:r>
      <w:hyperlink r:id="rId23" w:history="1">
        <w:r w:rsidRPr="0052666B">
          <w:rPr>
            <w:rStyle w:val="a7"/>
            <w:color w:val="auto"/>
          </w:rPr>
          <w:t>законодательства</w:t>
        </w:r>
      </w:hyperlink>
      <w:r w:rsidRPr="0052666B">
        <w:t xml:space="preserve"> Российской Федерации</w:t>
      </w:r>
      <w:r w:rsidR="00E345CE">
        <w:t>.</w:t>
      </w:r>
      <w:bookmarkEnd w:id="7"/>
      <w:bookmarkEnd w:id="15"/>
    </w:p>
    <w:p w14:paraId="18BA87C3" w14:textId="77777777" w:rsidR="00645206" w:rsidRPr="00645206" w:rsidRDefault="00645206" w:rsidP="002331E9">
      <w:pPr>
        <w:jc w:val="center"/>
        <w:rPr>
          <w:bCs/>
        </w:rPr>
      </w:pPr>
    </w:p>
    <w:p w14:paraId="452B1065" w14:textId="16F6E4F7" w:rsidR="00DC34D6" w:rsidRPr="0052666B" w:rsidRDefault="002619B2" w:rsidP="002331E9">
      <w:pPr>
        <w:jc w:val="center"/>
        <w:rPr>
          <w:bCs/>
        </w:rPr>
      </w:pPr>
      <w:r>
        <w:rPr>
          <w:bCs/>
          <w:lang w:val="en-US"/>
        </w:rPr>
        <w:t>X</w:t>
      </w:r>
      <w:r w:rsidR="00DC34D6" w:rsidRPr="00E345CE">
        <w:rPr>
          <w:bCs/>
        </w:rPr>
        <w:t>.</w:t>
      </w:r>
      <w:r w:rsidR="00DC32F0">
        <w:rPr>
          <w:bCs/>
        </w:rPr>
        <w:t xml:space="preserve"> </w:t>
      </w:r>
      <w:r w:rsidR="00EC3857" w:rsidRPr="0052666B">
        <w:rPr>
          <w:bCs/>
        </w:rPr>
        <w:t>Защита</w:t>
      </w:r>
      <w:r w:rsidR="00DC32F0">
        <w:rPr>
          <w:bCs/>
        </w:rPr>
        <w:t xml:space="preserve"> </w:t>
      </w:r>
      <w:r w:rsidR="00EC3857" w:rsidRPr="0052666B">
        <w:rPr>
          <w:bCs/>
        </w:rPr>
        <w:t>права муниципальной собственности</w:t>
      </w:r>
    </w:p>
    <w:p w14:paraId="2020DAD8" w14:textId="77777777" w:rsidR="00C77325" w:rsidRPr="0052666B" w:rsidRDefault="00C77325" w:rsidP="002331E9">
      <w:pPr>
        <w:ind w:firstLine="709"/>
        <w:jc w:val="center"/>
      </w:pPr>
    </w:p>
    <w:p w14:paraId="27785661" w14:textId="77777777" w:rsidR="00C77325" w:rsidRPr="0052666B" w:rsidRDefault="00CA7C7F" w:rsidP="002331E9">
      <w:pPr>
        <w:ind w:firstLine="709"/>
        <w:jc w:val="both"/>
      </w:pPr>
      <w:bookmarkStart w:id="17" w:name="sub_1049"/>
      <w:r>
        <w:t>4</w:t>
      </w:r>
      <w:r w:rsidR="001E6EE6">
        <w:t>6</w:t>
      </w:r>
      <w:r w:rsidR="00C77325" w:rsidRPr="0052666B">
        <w:t xml:space="preserve">. </w:t>
      </w:r>
      <w:bookmarkEnd w:id="17"/>
      <w:r w:rsidR="00C77325" w:rsidRPr="0052666B">
        <w:t xml:space="preserve">В целях защиты права муниципального имущества </w:t>
      </w:r>
      <w:r w:rsidR="00E345CE">
        <w:t>Муниципального округа</w:t>
      </w:r>
      <w:r w:rsidR="00C77325" w:rsidRPr="0052666B">
        <w:t xml:space="preserve"> от </w:t>
      </w:r>
      <w:r w:rsidR="00C77325" w:rsidRPr="008F409A">
        <w:t xml:space="preserve">имени муниципального образования </w:t>
      </w:r>
      <w:r w:rsidR="008F409A">
        <w:t xml:space="preserve">- </w:t>
      </w:r>
      <w:r w:rsidR="008B61FE" w:rsidRPr="008F409A">
        <w:t>Ня</w:t>
      </w:r>
      <w:r w:rsidR="00E345CE" w:rsidRPr="008F409A">
        <w:t>зепетровский муниципальный округ Челябинской области</w:t>
      </w:r>
      <w:r w:rsidR="00DC32F0">
        <w:t xml:space="preserve"> </w:t>
      </w:r>
      <w:r w:rsidR="0056150E" w:rsidRPr="008F409A">
        <w:t>КУМИ администрации</w:t>
      </w:r>
      <w:r w:rsidR="00C77325" w:rsidRPr="0052666B">
        <w:t xml:space="preserve"> самостоятельно выступает </w:t>
      </w:r>
      <w:r w:rsidR="00701168">
        <w:t xml:space="preserve">в судах </w:t>
      </w:r>
      <w:r w:rsidR="00A77A7D" w:rsidRPr="00A77A7D">
        <w:t xml:space="preserve">общей юрисдикции, </w:t>
      </w:r>
      <w:r w:rsidR="00C77325" w:rsidRPr="00A77A7D">
        <w:t xml:space="preserve">в </w:t>
      </w:r>
      <w:r w:rsidR="00253F17" w:rsidRPr="00A77A7D">
        <w:t xml:space="preserve">мировом </w:t>
      </w:r>
      <w:r w:rsidR="00C77325" w:rsidRPr="00A77A7D">
        <w:t xml:space="preserve">суде, </w:t>
      </w:r>
      <w:r w:rsidR="00C77325" w:rsidRPr="0052666B">
        <w:t>направляет в органы прокуратуры</w:t>
      </w:r>
      <w:r w:rsidR="00253F17" w:rsidRPr="0052666B">
        <w:t>,</w:t>
      </w:r>
      <w:r w:rsidR="00C77325" w:rsidRPr="0052666B">
        <w:t xml:space="preserve"> правоохранительные органы ходатайства и материалы с требованием устранения нарушений.</w:t>
      </w:r>
    </w:p>
    <w:p w14:paraId="4E968CC5" w14:textId="77777777" w:rsidR="00C77325" w:rsidRPr="0052666B" w:rsidRDefault="00CA7C7F" w:rsidP="002331E9">
      <w:pPr>
        <w:ind w:firstLine="709"/>
        <w:jc w:val="both"/>
      </w:pPr>
      <w:bookmarkStart w:id="18" w:name="sub_1050"/>
      <w:r>
        <w:t>4</w:t>
      </w:r>
      <w:r w:rsidR="001E6EE6">
        <w:t>7</w:t>
      </w:r>
      <w:r w:rsidR="00C77325" w:rsidRPr="0052666B">
        <w:t xml:space="preserve">. Должностные лица органов местного самоуправления, принявшие противоправные решения, повлекшие причинение ущерба имуществу </w:t>
      </w:r>
      <w:r w:rsidR="00E345CE">
        <w:t>Муниципального округа</w:t>
      </w:r>
      <w:r w:rsidR="00C77325" w:rsidRPr="0052666B">
        <w:t xml:space="preserve">, несут ответственность в соответствии с действующим </w:t>
      </w:r>
      <w:hyperlink r:id="rId24" w:history="1">
        <w:r w:rsidR="00C77325" w:rsidRPr="0052666B">
          <w:rPr>
            <w:rStyle w:val="a7"/>
            <w:rFonts w:eastAsiaTheme="minorEastAsia"/>
            <w:color w:val="auto"/>
          </w:rPr>
          <w:t>законодательством</w:t>
        </w:r>
      </w:hyperlink>
      <w:r w:rsidR="00C77325" w:rsidRPr="0052666B">
        <w:t xml:space="preserve"> Российской Федерации.</w:t>
      </w:r>
    </w:p>
    <w:bookmarkEnd w:id="18"/>
    <w:p w14:paraId="00A350FD" w14:textId="77777777" w:rsidR="00C77325" w:rsidRPr="0052666B" w:rsidRDefault="00C77325" w:rsidP="002331E9">
      <w:pPr>
        <w:ind w:firstLine="709"/>
        <w:jc w:val="both"/>
      </w:pPr>
      <w:r w:rsidRPr="0052666B">
        <w:t xml:space="preserve">Руководители муниципальных унитарных предприятий и муниципальных учреждений несут ответственность за сохранность, эффективное использование и достоверность информации относительно муниципального имущества, закрепленного за ними в рамках </w:t>
      </w:r>
      <w:hyperlink r:id="rId25" w:history="1">
        <w:r w:rsidRPr="0052666B">
          <w:rPr>
            <w:rStyle w:val="a7"/>
            <w:rFonts w:eastAsiaTheme="minorEastAsia"/>
            <w:color w:val="auto"/>
          </w:rPr>
          <w:t>законодательства</w:t>
        </w:r>
      </w:hyperlink>
      <w:r w:rsidRPr="0052666B">
        <w:t xml:space="preserve"> Российской Федерации.</w:t>
      </w:r>
    </w:p>
    <w:p w14:paraId="1466B136" w14:textId="77777777" w:rsidR="00C77325" w:rsidRPr="0052666B" w:rsidRDefault="00C77325" w:rsidP="002331E9">
      <w:pPr>
        <w:ind w:firstLine="709"/>
        <w:jc w:val="both"/>
      </w:pPr>
    </w:p>
    <w:p w14:paraId="42A91A0B" w14:textId="77777777" w:rsidR="00C77325" w:rsidRPr="00E345CE" w:rsidRDefault="002619B2" w:rsidP="002331E9">
      <w:pPr>
        <w:pStyle w:val="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bookmarkStart w:id="19" w:name="sub_1054"/>
      <w:r>
        <w:rPr>
          <w:rFonts w:ascii="Times New Roman" w:hAnsi="Times New Roman" w:cs="Times New Roman"/>
          <w:b w:val="0"/>
          <w:sz w:val="24"/>
          <w:szCs w:val="24"/>
          <w:lang w:val="en-US"/>
        </w:rPr>
        <w:t>XI</w:t>
      </w:r>
      <w:r w:rsidR="008B61FE" w:rsidRPr="00E345CE">
        <w:rPr>
          <w:rFonts w:ascii="Times New Roman" w:hAnsi="Times New Roman" w:cs="Times New Roman"/>
          <w:b w:val="0"/>
          <w:sz w:val="24"/>
          <w:szCs w:val="24"/>
        </w:rPr>
        <w:t xml:space="preserve">. Заключительные положения </w:t>
      </w:r>
    </w:p>
    <w:bookmarkEnd w:id="19"/>
    <w:p w14:paraId="6C58EA87" w14:textId="77777777" w:rsidR="00C77325" w:rsidRPr="0052666B" w:rsidRDefault="00C77325" w:rsidP="002331E9"/>
    <w:p w14:paraId="2A2A2CFD" w14:textId="77777777" w:rsidR="00C77325" w:rsidRPr="0052666B" w:rsidRDefault="00CA7C7F" w:rsidP="002331E9">
      <w:pPr>
        <w:ind w:firstLine="709"/>
        <w:jc w:val="both"/>
      </w:pPr>
      <w:bookmarkStart w:id="20" w:name="sub_1052"/>
      <w:r>
        <w:t>4</w:t>
      </w:r>
      <w:r w:rsidR="001E6EE6">
        <w:t>8</w:t>
      </w:r>
      <w:r w:rsidR="00C77325" w:rsidRPr="0052666B">
        <w:t>. Внесение изменений и дополнений в настоящее Положение осуществляется в том же порядке, что и его принятие.</w:t>
      </w:r>
    </w:p>
    <w:p w14:paraId="2F0CA7C6" w14:textId="77777777" w:rsidR="00AA38EE" w:rsidRDefault="001E6EE6" w:rsidP="002331E9">
      <w:pPr>
        <w:ind w:firstLine="709"/>
        <w:jc w:val="both"/>
      </w:pPr>
      <w:bookmarkStart w:id="21" w:name="sub_1053"/>
      <w:bookmarkEnd w:id="20"/>
      <w:r>
        <w:t>49</w:t>
      </w:r>
      <w:r w:rsidR="00C77325" w:rsidRPr="0052666B">
        <w:t xml:space="preserve">. Все, что не урегулировано настоящим Положением, регулируется действующим </w:t>
      </w:r>
      <w:hyperlink r:id="rId26" w:history="1">
        <w:r w:rsidR="00C77325" w:rsidRPr="0052666B">
          <w:rPr>
            <w:rStyle w:val="a7"/>
            <w:rFonts w:eastAsiaTheme="minorEastAsia"/>
            <w:color w:val="auto"/>
          </w:rPr>
          <w:t>законодательством</w:t>
        </w:r>
      </w:hyperlink>
      <w:r w:rsidR="00C77325" w:rsidRPr="0052666B">
        <w:t xml:space="preserve"> Российской </w:t>
      </w:r>
      <w:bookmarkStart w:id="22" w:name="_GoBack"/>
      <w:bookmarkEnd w:id="22"/>
      <w:r w:rsidR="00C77325" w:rsidRPr="0052666B">
        <w:t>Федерации.</w:t>
      </w:r>
      <w:bookmarkEnd w:id="21"/>
    </w:p>
    <w:sectPr w:rsidR="00AA38EE" w:rsidSect="00645206">
      <w:pgSz w:w="11906" w:h="16838"/>
      <w:pgMar w:top="142" w:right="707" w:bottom="14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F099A" w14:textId="77777777" w:rsidR="006B2466" w:rsidRDefault="006B2466">
      <w:r>
        <w:separator/>
      </w:r>
    </w:p>
  </w:endnote>
  <w:endnote w:type="continuationSeparator" w:id="0">
    <w:p w14:paraId="36CDF67B" w14:textId="77777777" w:rsidR="006B2466" w:rsidRDefault="006B2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0DECC" w14:textId="77777777" w:rsidR="006B2466" w:rsidRDefault="006B2466">
      <w:r>
        <w:separator/>
      </w:r>
    </w:p>
  </w:footnote>
  <w:footnote w:type="continuationSeparator" w:id="0">
    <w:p w14:paraId="5C1A3E5C" w14:textId="77777777" w:rsidR="006B2466" w:rsidRDefault="006B24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0000003"/>
    <w:multiLevelType w:val="multilevel"/>
    <w:tmpl w:val="9DF06A8A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0000005"/>
    <w:multiLevelType w:val="multilevel"/>
    <w:tmpl w:val="5DF26FA6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 w15:restartNumberingAfterBreak="0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5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6" w15:restartNumberingAfterBreak="0">
    <w:nsid w:val="00000008"/>
    <w:multiLevelType w:val="multilevel"/>
    <w:tmpl w:val="2D964DD0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8" w15:restartNumberingAfterBreak="0">
    <w:nsid w:val="0000000A"/>
    <w:multiLevelType w:val="multi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9" w15:restartNumberingAfterBreak="0">
    <w:nsid w:val="04A31B4B"/>
    <w:multiLevelType w:val="hybridMultilevel"/>
    <w:tmpl w:val="7ECE1B80"/>
    <w:lvl w:ilvl="0" w:tplc="62223A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7824BB"/>
    <w:multiLevelType w:val="hybridMultilevel"/>
    <w:tmpl w:val="16ECE2CA"/>
    <w:lvl w:ilvl="0" w:tplc="0C4899B4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08D61A45"/>
    <w:multiLevelType w:val="multilevel"/>
    <w:tmpl w:val="A7AC093C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9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164B009F"/>
    <w:multiLevelType w:val="hybridMultilevel"/>
    <w:tmpl w:val="33F466AA"/>
    <w:lvl w:ilvl="0" w:tplc="BC4E8B8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BA122FE"/>
    <w:multiLevelType w:val="hybridMultilevel"/>
    <w:tmpl w:val="B9545156"/>
    <w:lvl w:ilvl="0" w:tplc="B59A4B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F9A6C42"/>
    <w:multiLevelType w:val="hybridMultilevel"/>
    <w:tmpl w:val="F9CA6C42"/>
    <w:lvl w:ilvl="0" w:tplc="7C52E38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198541A"/>
    <w:multiLevelType w:val="hybridMultilevel"/>
    <w:tmpl w:val="DD2C984E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00F2C"/>
    <w:multiLevelType w:val="hybridMultilevel"/>
    <w:tmpl w:val="28EA078A"/>
    <w:lvl w:ilvl="0" w:tplc="93D6E9F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3CD750E0"/>
    <w:multiLevelType w:val="hybridMultilevel"/>
    <w:tmpl w:val="785C0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E5B491F"/>
    <w:multiLevelType w:val="multilevel"/>
    <w:tmpl w:val="DE46C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5BA76E4"/>
    <w:multiLevelType w:val="multilevel"/>
    <w:tmpl w:val="B11C07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0" w15:restartNumberingAfterBreak="0">
    <w:nsid w:val="58BF7343"/>
    <w:multiLevelType w:val="multilevel"/>
    <w:tmpl w:val="56E4E2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FFA4276"/>
    <w:multiLevelType w:val="multilevel"/>
    <w:tmpl w:val="CD7470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09D7C98"/>
    <w:multiLevelType w:val="hybridMultilevel"/>
    <w:tmpl w:val="C1AECAC8"/>
    <w:lvl w:ilvl="0" w:tplc="9F4EFB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2C53BC8"/>
    <w:multiLevelType w:val="hybridMultilevel"/>
    <w:tmpl w:val="0CAED732"/>
    <w:lvl w:ilvl="0" w:tplc="558A06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9A804CE"/>
    <w:multiLevelType w:val="multilevel"/>
    <w:tmpl w:val="06E03CD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029" w:hanging="13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738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7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6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5" w:hanging="13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8"/>
  </w:num>
  <w:num w:numId="11">
    <w:abstractNumId w:val="21"/>
  </w:num>
  <w:num w:numId="12">
    <w:abstractNumId w:val="17"/>
  </w:num>
  <w:num w:numId="13">
    <w:abstractNumId w:val="12"/>
  </w:num>
  <w:num w:numId="14">
    <w:abstractNumId w:val="19"/>
  </w:num>
  <w:num w:numId="15">
    <w:abstractNumId w:val="9"/>
  </w:num>
  <w:num w:numId="16">
    <w:abstractNumId w:val="16"/>
  </w:num>
  <w:num w:numId="17">
    <w:abstractNumId w:val="18"/>
  </w:num>
  <w:num w:numId="18">
    <w:abstractNumId w:val="20"/>
  </w:num>
  <w:num w:numId="19">
    <w:abstractNumId w:val="14"/>
  </w:num>
  <w:num w:numId="20">
    <w:abstractNumId w:val="24"/>
  </w:num>
  <w:num w:numId="21">
    <w:abstractNumId w:val="10"/>
  </w:num>
  <w:num w:numId="22">
    <w:abstractNumId w:val="22"/>
  </w:num>
  <w:num w:numId="23">
    <w:abstractNumId w:val="13"/>
  </w:num>
  <w:num w:numId="24">
    <w:abstractNumId w:val="15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3474"/>
    <w:rsid w:val="000023EC"/>
    <w:rsid w:val="000054B7"/>
    <w:rsid w:val="00007A8F"/>
    <w:rsid w:val="00012519"/>
    <w:rsid w:val="00024D3D"/>
    <w:rsid w:val="00032CC0"/>
    <w:rsid w:val="000337A3"/>
    <w:rsid w:val="0003500C"/>
    <w:rsid w:val="000350D8"/>
    <w:rsid w:val="00042B06"/>
    <w:rsid w:val="00047213"/>
    <w:rsid w:val="000509E3"/>
    <w:rsid w:val="000528F8"/>
    <w:rsid w:val="000571C0"/>
    <w:rsid w:val="000602ED"/>
    <w:rsid w:val="00073C36"/>
    <w:rsid w:val="00074FD8"/>
    <w:rsid w:val="0007692D"/>
    <w:rsid w:val="000859A7"/>
    <w:rsid w:val="00087678"/>
    <w:rsid w:val="00090A00"/>
    <w:rsid w:val="00094550"/>
    <w:rsid w:val="00094D2E"/>
    <w:rsid w:val="00095193"/>
    <w:rsid w:val="000A5125"/>
    <w:rsid w:val="000B4B47"/>
    <w:rsid w:val="000B72A5"/>
    <w:rsid w:val="000C0AFB"/>
    <w:rsid w:val="000D0CE2"/>
    <w:rsid w:val="000D2BBE"/>
    <w:rsid w:val="000D733B"/>
    <w:rsid w:val="000E3AC3"/>
    <w:rsid w:val="000E626D"/>
    <w:rsid w:val="000F3E4D"/>
    <w:rsid w:val="00101235"/>
    <w:rsid w:val="00103103"/>
    <w:rsid w:val="0010669A"/>
    <w:rsid w:val="00106828"/>
    <w:rsid w:val="00107511"/>
    <w:rsid w:val="001113E7"/>
    <w:rsid w:val="001118E0"/>
    <w:rsid w:val="00120859"/>
    <w:rsid w:val="00124917"/>
    <w:rsid w:val="0013512F"/>
    <w:rsid w:val="001437AB"/>
    <w:rsid w:val="00144F5D"/>
    <w:rsid w:val="00151051"/>
    <w:rsid w:val="00153F47"/>
    <w:rsid w:val="00155099"/>
    <w:rsid w:val="001552C9"/>
    <w:rsid w:val="001603E4"/>
    <w:rsid w:val="001626BB"/>
    <w:rsid w:val="00165B71"/>
    <w:rsid w:val="00166D22"/>
    <w:rsid w:val="00171727"/>
    <w:rsid w:val="0017325D"/>
    <w:rsid w:val="00180019"/>
    <w:rsid w:val="0019260A"/>
    <w:rsid w:val="001943F4"/>
    <w:rsid w:val="001A1E38"/>
    <w:rsid w:val="001B6193"/>
    <w:rsid w:val="001B6FDA"/>
    <w:rsid w:val="001C1D91"/>
    <w:rsid w:val="001C574B"/>
    <w:rsid w:val="001D5AD2"/>
    <w:rsid w:val="001D5FE4"/>
    <w:rsid w:val="001E2F16"/>
    <w:rsid w:val="001E5651"/>
    <w:rsid w:val="001E6EE6"/>
    <w:rsid w:val="001E7CC8"/>
    <w:rsid w:val="001F1DCA"/>
    <w:rsid w:val="001F406A"/>
    <w:rsid w:val="00202116"/>
    <w:rsid w:val="00202907"/>
    <w:rsid w:val="002133BE"/>
    <w:rsid w:val="00225098"/>
    <w:rsid w:val="002331E9"/>
    <w:rsid w:val="00235204"/>
    <w:rsid w:val="0024058A"/>
    <w:rsid w:val="0024169E"/>
    <w:rsid w:val="00241C78"/>
    <w:rsid w:val="00242BFD"/>
    <w:rsid w:val="00245CE2"/>
    <w:rsid w:val="00247252"/>
    <w:rsid w:val="00251239"/>
    <w:rsid w:val="0025181E"/>
    <w:rsid w:val="002527FA"/>
    <w:rsid w:val="00253F17"/>
    <w:rsid w:val="002563AF"/>
    <w:rsid w:val="002619B2"/>
    <w:rsid w:val="002641F0"/>
    <w:rsid w:val="00266DCA"/>
    <w:rsid w:val="00270E47"/>
    <w:rsid w:val="002800A1"/>
    <w:rsid w:val="00285141"/>
    <w:rsid w:val="0028577E"/>
    <w:rsid w:val="0028691C"/>
    <w:rsid w:val="00294E91"/>
    <w:rsid w:val="002A0424"/>
    <w:rsid w:val="002A0BEE"/>
    <w:rsid w:val="002A27C0"/>
    <w:rsid w:val="002B09F7"/>
    <w:rsid w:val="002B12E7"/>
    <w:rsid w:val="002B6F3D"/>
    <w:rsid w:val="002B6F89"/>
    <w:rsid w:val="002C454F"/>
    <w:rsid w:val="002C7EE5"/>
    <w:rsid w:val="002D2715"/>
    <w:rsid w:val="002D30CE"/>
    <w:rsid w:val="002D5C11"/>
    <w:rsid w:val="002D6256"/>
    <w:rsid w:val="002D690D"/>
    <w:rsid w:val="002E2738"/>
    <w:rsid w:val="002E2C59"/>
    <w:rsid w:val="002F0558"/>
    <w:rsid w:val="002F4FF7"/>
    <w:rsid w:val="003005F5"/>
    <w:rsid w:val="00301389"/>
    <w:rsid w:val="003165EE"/>
    <w:rsid w:val="00316A0D"/>
    <w:rsid w:val="00320242"/>
    <w:rsid w:val="003238A4"/>
    <w:rsid w:val="00323910"/>
    <w:rsid w:val="0032491F"/>
    <w:rsid w:val="00324CCC"/>
    <w:rsid w:val="003361E8"/>
    <w:rsid w:val="0033622E"/>
    <w:rsid w:val="00344A2D"/>
    <w:rsid w:val="0034551C"/>
    <w:rsid w:val="00351633"/>
    <w:rsid w:val="003638B4"/>
    <w:rsid w:val="0037004B"/>
    <w:rsid w:val="00370F61"/>
    <w:rsid w:val="00380013"/>
    <w:rsid w:val="00380382"/>
    <w:rsid w:val="00382CB6"/>
    <w:rsid w:val="0038609C"/>
    <w:rsid w:val="00391D64"/>
    <w:rsid w:val="00395067"/>
    <w:rsid w:val="003A1403"/>
    <w:rsid w:val="003A54BA"/>
    <w:rsid w:val="003A6D2C"/>
    <w:rsid w:val="003B2B33"/>
    <w:rsid w:val="003B42E2"/>
    <w:rsid w:val="003C13DC"/>
    <w:rsid w:val="003C5BAC"/>
    <w:rsid w:val="003C71A4"/>
    <w:rsid w:val="003D2C27"/>
    <w:rsid w:val="003D3C8E"/>
    <w:rsid w:val="003D6FD2"/>
    <w:rsid w:val="003D7416"/>
    <w:rsid w:val="003E065D"/>
    <w:rsid w:val="003E1F59"/>
    <w:rsid w:val="003F425A"/>
    <w:rsid w:val="003F7503"/>
    <w:rsid w:val="004013FB"/>
    <w:rsid w:val="00403474"/>
    <w:rsid w:val="00424D42"/>
    <w:rsid w:val="00425B39"/>
    <w:rsid w:val="0042600F"/>
    <w:rsid w:val="00431EDE"/>
    <w:rsid w:val="00432790"/>
    <w:rsid w:val="004368DF"/>
    <w:rsid w:val="0044289A"/>
    <w:rsid w:val="00443D8A"/>
    <w:rsid w:val="00454FB8"/>
    <w:rsid w:val="00464798"/>
    <w:rsid w:val="00467F6D"/>
    <w:rsid w:val="00472806"/>
    <w:rsid w:val="00477DB3"/>
    <w:rsid w:val="004808FC"/>
    <w:rsid w:val="00481B42"/>
    <w:rsid w:val="00481D83"/>
    <w:rsid w:val="00486346"/>
    <w:rsid w:val="00497BF4"/>
    <w:rsid w:val="004A2B39"/>
    <w:rsid w:val="004A3066"/>
    <w:rsid w:val="004B0CCA"/>
    <w:rsid w:val="004B0FFE"/>
    <w:rsid w:val="004B11A2"/>
    <w:rsid w:val="004B34B1"/>
    <w:rsid w:val="004C03A8"/>
    <w:rsid w:val="004C23B9"/>
    <w:rsid w:val="004D0FD9"/>
    <w:rsid w:val="004D25F3"/>
    <w:rsid w:val="004E34A2"/>
    <w:rsid w:val="004E472E"/>
    <w:rsid w:val="004E59E2"/>
    <w:rsid w:val="004E74BB"/>
    <w:rsid w:val="004F39DD"/>
    <w:rsid w:val="004F3F9F"/>
    <w:rsid w:val="005012AE"/>
    <w:rsid w:val="00503E3B"/>
    <w:rsid w:val="00510F76"/>
    <w:rsid w:val="00513243"/>
    <w:rsid w:val="005157DB"/>
    <w:rsid w:val="00515A90"/>
    <w:rsid w:val="00516325"/>
    <w:rsid w:val="0051756D"/>
    <w:rsid w:val="005240EB"/>
    <w:rsid w:val="00525B7E"/>
    <w:rsid w:val="005261E5"/>
    <w:rsid w:val="0052666B"/>
    <w:rsid w:val="005267ED"/>
    <w:rsid w:val="00527DB1"/>
    <w:rsid w:val="0053097F"/>
    <w:rsid w:val="005327F0"/>
    <w:rsid w:val="00551012"/>
    <w:rsid w:val="00555AA9"/>
    <w:rsid w:val="0055617A"/>
    <w:rsid w:val="0056150E"/>
    <w:rsid w:val="00565217"/>
    <w:rsid w:val="00566862"/>
    <w:rsid w:val="0057063D"/>
    <w:rsid w:val="00571F47"/>
    <w:rsid w:val="0057231C"/>
    <w:rsid w:val="00582AC0"/>
    <w:rsid w:val="00590C59"/>
    <w:rsid w:val="0059539F"/>
    <w:rsid w:val="005A0637"/>
    <w:rsid w:val="005A4E7A"/>
    <w:rsid w:val="005A50D1"/>
    <w:rsid w:val="005A7A25"/>
    <w:rsid w:val="005B0A53"/>
    <w:rsid w:val="005B4552"/>
    <w:rsid w:val="005B473A"/>
    <w:rsid w:val="005C0969"/>
    <w:rsid w:val="005C2596"/>
    <w:rsid w:val="005D196E"/>
    <w:rsid w:val="005D4363"/>
    <w:rsid w:val="005D594A"/>
    <w:rsid w:val="005D63C9"/>
    <w:rsid w:val="005E12FC"/>
    <w:rsid w:val="005E5843"/>
    <w:rsid w:val="006000D2"/>
    <w:rsid w:val="006006FC"/>
    <w:rsid w:val="006074CA"/>
    <w:rsid w:val="006102E1"/>
    <w:rsid w:val="0061497A"/>
    <w:rsid w:val="00615385"/>
    <w:rsid w:val="00617025"/>
    <w:rsid w:val="00620AAB"/>
    <w:rsid w:val="00620B21"/>
    <w:rsid w:val="006300B5"/>
    <w:rsid w:val="0063218C"/>
    <w:rsid w:val="00635CED"/>
    <w:rsid w:val="00641F5A"/>
    <w:rsid w:val="0064283E"/>
    <w:rsid w:val="00645206"/>
    <w:rsid w:val="00645711"/>
    <w:rsid w:val="0065185D"/>
    <w:rsid w:val="00655AF3"/>
    <w:rsid w:val="00656376"/>
    <w:rsid w:val="006604DD"/>
    <w:rsid w:val="00660FE4"/>
    <w:rsid w:val="00674D97"/>
    <w:rsid w:val="00677ECE"/>
    <w:rsid w:val="00681F3E"/>
    <w:rsid w:val="006867E3"/>
    <w:rsid w:val="00693C63"/>
    <w:rsid w:val="00696FA0"/>
    <w:rsid w:val="006A2259"/>
    <w:rsid w:val="006A775B"/>
    <w:rsid w:val="006B2466"/>
    <w:rsid w:val="006B77E4"/>
    <w:rsid w:val="006C0DA2"/>
    <w:rsid w:val="006C173D"/>
    <w:rsid w:val="006C3612"/>
    <w:rsid w:val="006C3863"/>
    <w:rsid w:val="006C3FF5"/>
    <w:rsid w:val="006C4040"/>
    <w:rsid w:val="006C7CD3"/>
    <w:rsid w:val="006D0C3F"/>
    <w:rsid w:val="006D45AF"/>
    <w:rsid w:val="006D6609"/>
    <w:rsid w:val="006D7992"/>
    <w:rsid w:val="006E3D6B"/>
    <w:rsid w:val="006E5591"/>
    <w:rsid w:val="00701168"/>
    <w:rsid w:val="00703AA4"/>
    <w:rsid w:val="00705265"/>
    <w:rsid w:val="007120A8"/>
    <w:rsid w:val="00713A5D"/>
    <w:rsid w:val="0072215B"/>
    <w:rsid w:val="00724D96"/>
    <w:rsid w:val="007302AD"/>
    <w:rsid w:val="00730DB6"/>
    <w:rsid w:val="00733050"/>
    <w:rsid w:val="00736807"/>
    <w:rsid w:val="00746B3E"/>
    <w:rsid w:val="007535AF"/>
    <w:rsid w:val="00756A4B"/>
    <w:rsid w:val="007612D0"/>
    <w:rsid w:val="00762825"/>
    <w:rsid w:val="00765506"/>
    <w:rsid w:val="007735AC"/>
    <w:rsid w:val="00775029"/>
    <w:rsid w:val="0078003E"/>
    <w:rsid w:val="00783C6D"/>
    <w:rsid w:val="007870D4"/>
    <w:rsid w:val="007935AB"/>
    <w:rsid w:val="007A06D0"/>
    <w:rsid w:val="007A7AEC"/>
    <w:rsid w:val="007B0D1E"/>
    <w:rsid w:val="007B2250"/>
    <w:rsid w:val="007B5E7A"/>
    <w:rsid w:val="007C2AEA"/>
    <w:rsid w:val="007C62B2"/>
    <w:rsid w:val="007D11C5"/>
    <w:rsid w:val="007D3482"/>
    <w:rsid w:val="007D34F9"/>
    <w:rsid w:val="007D41F2"/>
    <w:rsid w:val="007D763E"/>
    <w:rsid w:val="007D7C7F"/>
    <w:rsid w:val="007E38B1"/>
    <w:rsid w:val="007F7125"/>
    <w:rsid w:val="007F7F15"/>
    <w:rsid w:val="00807136"/>
    <w:rsid w:val="00807D17"/>
    <w:rsid w:val="008112A1"/>
    <w:rsid w:val="008112A2"/>
    <w:rsid w:val="00813213"/>
    <w:rsid w:val="00821165"/>
    <w:rsid w:val="0082633F"/>
    <w:rsid w:val="0083009B"/>
    <w:rsid w:val="008377E9"/>
    <w:rsid w:val="00841A1F"/>
    <w:rsid w:val="00843BC8"/>
    <w:rsid w:val="00845887"/>
    <w:rsid w:val="008563D1"/>
    <w:rsid w:val="00862DD9"/>
    <w:rsid w:val="00865268"/>
    <w:rsid w:val="0086729D"/>
    <w:rsid w:val="00876052"/>
    <w:rsid w:val="00877B96"/>
    <w:rsid w:val="00884295"/>
    <w:rsid w:val="008A5552"/>
    <w:rsid w:val="008A6440"/>
    <w:rsid w:val="008B07DD"/>
    <w:rsid w:val="008B2612"/>
    <w:rsid w:val="008B61FE"/>
    <w:rsid w:val="008C3EB7"/>
    <w:rsid w:val="008C4541"/>
    <w:rsid w:val="008C6083"/>
    <w:rsid w:val="008D221D"/>
    <w:rsid w:val="008D31CF"/>
    <w:rsid w:val="008D5C93"/>
    <w:rsid w:val="008E13BB"/>
    <w:rsid w:val="008F3D34"/>
    <w:rsid w:val="008F409A"/>
    <w:rsid w:val="008F4F28"/>
    <w:rsid w:val="008F6A3E"/>
    <w:rsid w:val="008F7896"/>
    <w:rsid w:val="0090517C"/>
    <w:rsid w:val="00907894"/>
    <w:rsid w:val="0091071D"/>
    <w:rsid w:val="009112C4"/>
    <w:rsid w:val="00914E9D"/>
    <w:rsid w:val="009162FD"/>
    <w:rsid w:val="009167BC"/>
    <w:rsid w:val="00920BF0"/>
    <w:rsid w:val="00921972"/>
    <w:rsid w:val="00930256"/>
    <w:rsid w:val="00935083"/>
    <w:rsid w:val="0093643C"/>
    <w:rsid w:val="009377F2"/>
    <w:rsid w:val="00946E5A"/>
    <w:rsid w:val="009501DF"/>
    <w:rsid w:val="00957576"/>
    <w:rsid w:val="00957858"/>
    <w:rsid w:val="009625FB"/>
    <w:rsid w:val="00963FB6"/>
    <w:rsid w:val="0097228D"/>
    <w:rsid w:val="009759F4"/>
    <w:rsid w:val="00983E77"/>
    <w:rsid w:val="00985E70"/>
    <w:rsid w:val="009926FE"/>
    <w:rsid w:val="00992F00"/>
    <w:rsid w:val="009A38A7"/>
    <w:rsid w:val="009A5D38"/>
    <w:rsid w:val="009A620E"/>
    <w:rsid w:val="009B37E5"/>
    <w:rsid w:val="009C132A"/>
    <w:rsid w:val="009C24E0"/>
    <w:rsid w:val="009C3A0D"/>
    <w:rsid w:val="009C5CF4"/>
    <w:rsid w:val="009D02AC"/>
    <w:rsid w:val="009D167F"/>
    <w:rsid w:val="009E09BC"/>
    <w:rsid w:val="009E114D"/>
    <w:rsid w:val="009E1674"/>
    <w:rsid w:val="009E3BDA"/>
    <w:rsid w:val="009E4BA7"/>
    <w:rsid w:val="009E5234"/>
    <w:rsid w:val="009E5EB4"/>
    <w:rsid w:val="009F0315"/>
    <w:rsid w:val="009F0C17"/>
    <w:rsid w:val="009F3669"/>
    <w:rsid w:val="009F6621"/>
    <w:rsid w:val="00A03201"/>
    <w:rsid w:val="00A1348F"/>
    <w:rsid w:val="00A1732E"/>
    <w:rsid w:val="00A17935"/>
    <w:rsid w:val="00A17DFE"/>
    <w:rsid w:val="00A21814"/>
    <w:rsid w:val="00A2272D"/>
    <w:rsid w:val="00A23D03"/>
    <w:rsid w:val="00A23EED"/>
    <w:rsid w:val="00A27420"/>
    <w:rsid w:val="00A337C1"/>
    <w:rsid w:val="00A476DA"/>
    <w:rsid w:val="00A47FB7"/>
    <w:rsid w:val="00A77A7D"/>
    <w:rsid w:val="00A80A74"/>
    <w:rsid w:val="00A85988"/>
    <w:rsid w:val="00A86057"/>
    <w:rsid w:val="00A8751A"/>
    <w:rsid w:val="00A91184"/>
    <w:rsid w:val="00AA1816"/>
    <w:rsid w:val="00AA38EE"/>
    <w:rsid w:val="00AA5CB1"/>
    <w:rsid w:val="00AA621C"/>
    <w:rsid w:val="00AB41BD"/>
    <w:rsid w:val="00AB6DDA"/>
    <w:rsid w:val="00AC7949"/>
    <w:rsid w:val="00AD495B"/>
    <w:rsid w:val="00AD4F53"/>
    <w:rsid w:val="00AD5896"/>
    <w:rsid w:val="00AD7230"/>
    <w:rsid w:val="00AE1978"/>
    <w:rsid w:val="00AF2E9D"/>
    <w:rsid w:val="00B06B8B"/>
    <w:rsid w:val="00B122C2"/>
    <w:rsid w:val="00B137D9"/>
    <w:rsid w:val="00B17064"/>
    <w:rsid w:val="00B22802"/>
    <w:rsid w:val="00B25A13"/>
    <w:rsid w:val="00B36E31"/>
    <w:rsid w:val="00B37BB3"/>
    <w:rsid w:val="00B45C13"/>
    <w:rsid w:val="00B60642"/>
    <w:rsid w:val="00B61B33"/>
    <w:rsid w:val="00B629A3"/>
    <w:rsid w:val="00B631DB"/>
    <w:rsid w:val="00B67058"/>
    <w:rsid w:val="00B71F14"/>
    <w:rsid w:val="00B77D9E"/>
    <w:rsid w:val="00B8134D"/>
    <w:rsid w:val="00B81D5A"/>
    <w:rsid w:val="00B82FEE"/>
    <w:rsid w:val="00B90A24"/>
    <w:rsid w:val="00B92C67"/>
    <w:rsid w:val="00B932EA"/>
    <w:rsid w:val="00B97AEA"/>
    <w:rsid w:val="00BA46C8"/>
    <w:rsid w:val="00BA5243"/>
    <w:rsid w:val="00BA5301"/>
    <w:rsid w:val="00BB05FF"/>
    <w:rsid w:val="00BB08AA"/>
    <w:rsid w:val="00BB1F38"/>
    <w:rsid w:val="00BB3245"/>
    <w:rsid w:val="00BB3F2D"/>
    <w:rsid w:val="00BC0E75"/>
    <w:rsid w:val="00BC19E8"/>
    <w:rsid w:val="00BC79DC"/>
    <w:rsid w:val="00BD6982"/>
    <w:rsid w:val="00BD7440"/>
    <w:rsid w:val="00BE0397"/>
    <w:rsid w:val="00BE3217"/>
    <w:rsid w:val="00BE4841"/>
    <w:rsid w:val="00BF054C"/>
    <w:rsid w:val="00C00235"/>
    <w:rsid w:val="00C02BCB"/>
    <w:rsid w:val="00C03237"/>
    <w:rsid w:val="00C11ABE"/>
    <w:rsid w:val="00C134AD"/>
    <w:rsid w:val="00C146E2"/>
    <w:rsid w:val="00C14D44"/>
    <w:rsid w:val="00C1590B"/>
    <w:rsid w:val="00C20ADE"/>
    <w:rsid w:val="00C21D07"/>
    <w:rsid w:val="00C2225E"/>
    <w:rsid w:val="00C24D3B"/>
    <w:rsid w:val="00C3688F"/>
    <w:rsid w:val="00C41379"/>
    <w:rsid w:val="00C41C11"/>
    <w:rsid w:val="00C437CF"/>
    <w:rsid w:val="00C504FA"/>
    <w:rsid w:val="00C51947"/>
    <w:rsid w:val="00C51AEA"/>
    <w:rsid w:val="00C5717A"/>
    <w:rsid w:val="00C57996"/>
    <w:rsid w:val="00C61616"/>
    <w:rsid w:val="00C6410A"/>
    <w:rsid w:val="00C64C44"/>
    <w:rsid w:val="00C70AD7"/>
    <w:rsid w:val="00C7120B"/>
    <w:rsid w:val="00C7206A"/>
    <w:rsid w:val="00C73B1E"/>
    <w:rsid w:val="00C77325"/>
    <w:rsid w:val="00C84733"/>
    <w:rsid w:val="00C9186B"/>
    <w:rsid w:val="00C92757"/>
    <w:rsid w:val="00C92BA9"/>
    <w:rsid w:val="00C9554B"/>
    <w:rsid w:val="00CA14B0"/>
    <w:rsid w:val="00CA646C"/>
    <w:rsid w:val="00CA7C7F"/>
    <w:rsid w:val="00CB2081"/>
    <w:rsid w:val="00CB5FF5"/>
    <w:rsid w:val="00CB6DE9"/>
    <w:rsid w:val="00CC242B"/>
    <w:rsid w:val="00CC5855"/>
    <w:rsid w:val="00CC62EF"/>
    <w:rsid w:val="00CD0CAF"/>
    <w:rsid w:val="00CD238D"/>
    <w:rsid w:val="00CD4FBF"/>
    <w:rsid w:val="00CD7135"/>
    <w:rsid w:val="00CE04A4"/>
    <w:rsid w:val="00CE23EF"/>
    <w:rsid w:val="00CE5D6A"/>
    <w:rsid w:val="00CE62BF"/>
    <w:rsid w:val="00CF0D5C"/>
    <w:rsid w:val="00CF6674"/>
    <w:rsid w:val="00D00C26"/>
    <w:rsid w:val="00D0442D"/>
    <w:rsid w:val="00D062C1"/>
    <w:rsid w:val="00D062D3"/>
    <w:rsid w:val="00D10B8F"/>
    <w:rsid w:val="00D1279D"/>
    <w:rsid w:val="00D279D6"/>
    <w:rsid w:val="00D301B4"/>
    <w:rsid w:val="00D33DB5"/>
    <w:rsid w:val="00D371C5"/>
    <w:rsid w:val="00D40A0E"/>
    <w:rsid w:val="00D42D05"/>
    <w:rsid w:val="00D43EE2"/>
    <w:rsid w:val="00D47344"/>
    <w:rsid w:val="00D54227"/>
    <w:rsid w:val="00D5581B"/>
    <w:rsid w:val="00D603BD"/>
    <w:rsid w:val="00D63954"/>
    <w:rsid w:val="00D639ED"/>
    <w:rsid w:val="00D667D5"/>
    <w:rsid w:val="00D71088"/>
    <w:rsid w:val="00D73806"/>
    <w:rsid w:val="00D74B92"/>
    <w:rsid w:val="00D82419"/>
    <w:rsid w:val="00D82FD1"/>
    <w:rsid w:val="00D90269"/>
    <w:rsid w:val="00D94C89"/>
    <w:rsid w:val="00D9621F"/>
    <w:rsid w:val="00DA02CD"/>
    <w:rsid w:val="00DA32D3"/>
    <w:rsid w:val="00DA3FC7"/>
    <w:rsid w:val="00DA6431"/>
    <w:rsid w:val="00DA7155"/>
    <w:rsid w:val="00DB0026"/>
    <w:rsid w:val="00DB39DE"/>
    <w:rsid w:val="00DB43B6"/>
    <w:rsid w:val="00DC325C"/>
    <w:rsid w:val="00DC32F0"/>
    <w:rsid w:val="00DC34D6"/>
    <w:rsid w:val="00DC3A5F"/>
    <w:rsid w:val="00DC6B9E"/>
    <w:rsid w:val="00DE0809"/>
    <w:rsid w:val="00DE5E87"/>
    <w:rsid w:val="00DF02F0"/>
    <w:rsid w:val="00DF02F2"/>
    <w:rsid w:val="00DF1F92"/>
    <w:rsid w:val="00E02159"/>
    <w:rsid w:val="00E167D6"/>
    <w:rsid w:val="00E209F9"/>
    <w:rsid w:val="00E21135"/>
    <w:rsid w:val="00E31356"/>
    <w:rsid w:val="00E3179E"/>
    <w:rsid w:val="00E33393"/>
    <w:rsid w:val="00E345CE"/>
    <w:rsid w:val="00E361CF"/>
    <w:rsid w:val="00E4046F"/>
    <w:rsid w:val="00E46C08"/>
    <w:rsid w:val="00E52326"/>
    <w:rsid w:val="00E542BA"/>
    <w:rsid w:val="00E6000E"/>
    <w:rsid w:val="00E625C0"/>
    <w:rsid w:val="00E641E3"/>
    <w:rsid w:val="00E65FBA"/>
    <w:rsid w:val="00E706AF"/>
    <w:rsid w:val="00E713AC"/>
    <w:rsid w:val="00E71C0A"/>
    <w:rsid w:val="00E724BF"/>
    <w:rsid w:val="00E74951"/>
    <w:rsid w:val="00E84A75"/>
    <w:rsid w:val="00E857EC"/>
    <w:rsid w:val="00E86CC9"/>
    <w:rsid w:val="00E941CF"/>
    <w:rsid w:val="00E949B9"/>
    <w:rsid w:val="00E95C4A"/>
    <w:rsid w:val="00EA3D55"/>
    <w:rsid w:val="00EB0809"/>
    <w:rsid w:val="00EB712E"/>
    <w:rsid w:val="00EB74E9"/>
    <w:rsid w:val="00EC3857"/>
    <w:rsid w:val="00EC403F"/>
    <w:rsid w:val="00EC41E2"/>
    <w:rsid w:val="00EC6AE8"/>
    <w:rsid w:val="00ED0DE1"/>
    <w:rsid w:val="00ED2179"/>
    <w:rsid w:val="00ED4B55"/>
    <w:rsid w:val="00EE0271"/>
    <w:rsid w:val="00EE19C9"/>
    <w:rsid w:val="00EE3E33"/>
    <w:rsid w:val="00EE43C2"/>
    <w:rsid w:val="00EF067F"/>
    <w:rsid w:val="00EF06B2"/>
    <w:rsid w:val="00EF21F3"/>
    <w:rsid w:val="00EF3B42"/>
    <w:rsid w:val="00EF7F40"/>
    <w:rsid w:val="00F01EC8"/>
    <w:rsid w:val="00F04498"/>
    <w:rsid w:val="00F16F30"/>
    <w:rsid w:val="00F1718B"/>
    <w:rsid w:val="00F27B82"/>
    <w:rsid w:val="00F345FE"/>
    <w:rsid w:val="00F503C3"/>
    <w:rsid w:val="00F530F9"/>
    <w:rsid w:val="00F6168E"/>
    <w:rsid w:val="00F6708B"/>
    <w:rsid w:val="00F6711C"/>
    <w:rsid w:val="00F67C36"/>
    <w:rsid w:val="00F73EB4"/>
    <w:rsid w:val="00F755C5"/>
    <w:rsid w:val="00F76CE2"/>
    <w:rsid w:val="00F7700F"/>
    <w:rsid w:val="00F81D49"/>
    <w:rsid w:val="00F83267"/>
    <w:rsid w:val="00F85A41"/>
    <w:rsid w:val="00F95BED"/>
    <w:rsid w:val="00F9623C"/>
    <w:rsid w:val="00FA2FE8"/>
    <w:rsid w:val="00FA37DA"/>
    <w:rsid w:val="00FB05DC"/>
    <w:rsid w:val="00FB56F3"/>
    <w:rsid w:val="00FB7B0F"/>
    <w:rsid w:val="00FD0637"/>
    <w:rsid w:val="00FD6A5A"/>
    <w:rsid w:val="00FD7EAE"/>
    <w:rsid w:val="00FE4E8E"/>
    <w:rsid w:val="00FE6121"/>
    <w:rsid w:val="00FF2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EC4A17"/>
  <w15:docId w15:val="{748583E3-0039-4398-B294-DABD14533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47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45CE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41C7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EF7F40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EF7F40"/>
    <w:pPr>
      <w:tabs>
        <w:tab w:val="center" w:pos="4677"/>
        <w:tab w:val="right" w:pos="9355"/>
      </w:tabs>
    </w:pPr>
  </w:style>
  <w:style w:type="paragraph" w:styleId="a6">
    <w:name w:val="List Paragraph"/>
    <w:basedOn w:val="a"/>
    <w:uiPriority w:val="34"/>
    <w:qFormat/>
    <w:rsid w:val="003361E8"/>
    <w:pPr>
      <w:ind w:left="720"/>
      <w:contextualSpacing/>
    </w:pPr>
  </w:style>
  <w:style w:type="character" w:customStyle="1" w:styleId="a7">
    <w:name w:val="Гипертекстовая ссылка"/>
    <w:basedOn w:val="a0"/>
    <w:uiPriority w:val="99"/>
    <w:rsid w:val="008F7896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245CE2"/>
    <w:rPr>
      <w:rFonts w:ascii="Arial" w:eastAsiaTheme="minorEastAsia" w:hAnsi="Arial" w:cs="Arial"/>
      <w:b/>
      <w:bCs/>
      <w:color w:val="26282F"/>
      <w:sz w:val="26"/>
      <w:szCs w:val="26"/>
    </w:rPr>
  </w:style>
  <w:style w:type="paragraph" w:customStyle="1" w:styleId="a8">
    <w:name w:val="Знак"/>
    <w:basedOn w:val="a"/>
    <w:uiPriority w:val="99"/>
    <w:rsid w:val="0001251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basedOn w:val="a0"/>
    <w:uiPriority w:val="99"/>
    <w:unhideWhenUsed/>
    <w:rsid w:val="00012519"/>
    <w:rPr>
      <w:rFonts w:cs="Times New Roman"/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1251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2519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0"/>
    <w:rsid w:val="00D63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  <w:lang w:val="en-US" w:eastAsia="en-US"/>
    </w:rPr>
  </w:style>
  <w:style w:type="character" w:customStyle="1" w:styleId="HTML0">
    <w:name w:val="Стандартный HTML Знак"/>
    <w:basedOn w:val="a0"/>
    <w:link w:val="HTML"/>
    <w:rsid w:val="00D639ED"/>
    <w:rPr>
      <w:rFonts w:ascii="Arial Unicode MS" w:eastAsia="Arial Unicode MS" w:hAnsi="Arial Unicode MS" w:cs="Arial Unicode MS"/>
      <w:color w:val="000000"/>
      <w:lang w:val="en-US" w:eastAsia="en-US"/>
    </w:rPr>
  </w:style>
  <w:style w:type="paragraph" w:styleId="2">
    <w:name w:val="Body Text Indent 2"/>
    <w:basedOn w:val="a"/>
    <w:link w:val="20"/>
    <w:rsid w:val="00F67C36"/>
    <w:pPr>
      <w:autoSpaceDE w:val="0"/>
      <w:autoSpaceDN w:val="0"/>
      <w:adjustRightInd w:val="0"/>
      <w:ind w:firstLine="567"/>
      <w:jc w:val="both"/>
    </w:pPr>
  </w:style>
  <w:style w:type="character" w:customStyle="1" w:styleId="20">
    <w:name w:val="Основной текст с отступом 2 Знак"/>
    <w:basedOn w:val="a0"/>
    <w:link w:val="2"/>
    <w:rsid w:val="00F67C36"/>
    <w:rPr>
      <w:rFonts w:ascii="Times New Roman" w:eastAsia="Times New Roman" w:hAnsi="Times New Roman"/>
      <w:sz w:val="24"/>
      <w:szCs w:val="24"/>
    </w:rPr>
  </w:style>
  <w:style w:type="character" w:styleId="ac">
    <w:name w:val="Strong"/>
    <w:basedOn w:val="a0"/>
    <w:qFormat/>
    <w:rsid w:val="00E706AF"/>
    <w:rPr>
      <w:b/>
      <w:bCs/>
    </w:rPr>
  </w:style>
  <w:style w:type="paragraph" w:customStyle="1" w:styleId="Standard">
    <w:name w:val="Standard"/>
    <w:rsid w:val="006E3D6B"/>
    <w:pPr>
      <w:widowControl w:val="0"/>
      <w:suppressAutoHyphens/>
      <w:autoSpaceDN w:val="0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5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nternet.garant.ru/document?id=10064072&amp;sub=296" TargetMode="External"/><Relationship Id="rId18" Type="http://schemas.openxmlformats.org/officeDocument/2006/relationships/hyperlink" Target="http://internet.garant.ru/document?id=12012509&amp;sub=11" TargetMode="External"/><Relationship Id="rId26" Type="http://schemas.openxmlformats.org/officeDocument/2006/relationships/hyperlink" Target="http://internet.garant.ru/document?id=10064072&amp;sub=0" TargetMode="External"/><Relationship Id="rId3" Type="http://schemas.openxmlformats.org/officeDocument/2006/relationships/styles" Target="styles.xml"/><Relationship Id="rId21" Type="http://schemas.openxmlformats.org/officeDocument/2006/relationships/hyperlink" Target="http://internet.garant.ru/document?id=12048517&amp;sub=171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nternet.garant.ru/document?id=10064072&amp;sub=294" TargetMode="External"/><Relationship Id="rId17" Type="http://schemas.openxmlformats.org/officeDocument/2006/relationships/hyperlink" Target="http://internet.garant.ru/document?id=12025505&amp;sub=400" TargetMode="External"/><Relationship Id="rId25" Type="http://schemas.openxmlformats.org/officeDocument/2006/relationships/hyperlink" Target="http://internet.garant.ru/document?id=86367&amp;sub=7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12025505&amp;sub=300" TargetMode="External"/><Relationship Id="rId20" Type="http://schemas.openxmlformats.org/officeDocument/2006/relationships/hyperlink" Target="http://internet.garant.ru/document?id=10064072&amp;sub=44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?id=8712898&amp;sub=3" TargetMode="External"/><Relationship Id="rId24" Type="http://schemas.openxmlformats.org/officeDocument/2006/relationships/hyperlink" Target="http://internet.garant.ru/document?id=86367&amp;sub=10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?id=12028965&amp;sub=11" TargetMode="External"/><Relationship Id="rId23" Type="http://schemas.openxmlformats.org/officeDocument/2006/relationships/hyperlink" Target="http://internet.garant.ru/document?id=86367&amp;sub=7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internet.garant.ru/document?id=10064072&amp;sub=215" TargetMode="External"/><Relationship Id="rId19" Type="http://schemas.openxmlformats.org/officeDocument/2006/relationships/hyperlink" Target="http://internet.garant.ru/document?id=12025505&amp;sub=18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internet.garant.ru/document?id=19660113&amp;sub=1124" TargetMode="External"/><Relationship Id="rId22" Type="http://schemas.openxmlformats.org/officeDocument/2006/relationships/hyperlink" Target="http://internet.garant.ru/document?id=10064072&amp;sub=203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36F36-02DF-483B-A1C2-6E1672775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4059</Words>
  <Characters>23138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Recepchen</cp:lastModifiedBy>
  <cp:revision>18</cp:revision>
  <cp:lastPrinted>2025-01-28T06:49:00Z</cp:lastPrinted>
  <dcterms:created xsi:type="dcterms:W3CDTF">2025-01-10T10:55:00Z</dcterms:created>
  <dcterms:modified xsi:type="dcterms:W3CDTF">2025-01-28T06:52:00Z</dcterms:modified>
</cp:coreProperties>
</file>