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1541C" w14:textId="77777777" w:rsidR="00C36635" w:rsidRDefault="00C36635" w:rsidP="00180019">
      <w:pPr>
        <w:spacing w:after="120"/>
        <w:jc w:val="center"/>
      </w:pPr>
    </w:p>
    <w:p w14:paraId="11446B13" w14:textId="1F0DEA0B" w:rsidR="00B6488D" w:rsidRDefault="00B71961" w:rsidP="00B71961">
      <w:pPr>
        <w:tabs>
          <w:tab w:val="left" w:pos="540"/>
          <w:tab w:val="center" w:pos="2122"/>
        </w:tabs>
        <w:spacing w:after="120"/>
      </w:pPr>
      <w:r>
        <w:tab/>
      </w:r>
      <w:r>
        <w:tab/>
      </w:r>
      <w:r w:rsidR="00C31A0B">
        <w:rPr>
          <w:noProof/>
        </w:rPr>
        <w:object w:dxaOrig="1440" w:dyaOrig="1440" w14:anchorId="48108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1.3pt;margin-top:-18.7pt;width:54.3pt;height:57.15pt;z-index:251658240;visibility:visible;mso-wrap-edited:f;mso-position-horizontal-relative:text;mso-position-vertical-relative:text">
            <v:imagedata r:id="rId8" o:title="" gain="126031f"/>
            <w10:wrap type="square"/>
          </v:shape>
          <o:OLEObject Type="Embed" ProgID="Word.Picture.8" ShapeID="_x0000_s1026" DrawAspect="Content" ObjectID="_1799569494" r:id="rId9"/>
        </w:object>
      </w:r>
    </w:p>
    <w:p w14:paraId="08CC7486" w14:textId="77777777" w:rsidR="00B6488D" w:rsidRDefault="00B6488D" w:rsidP="00180019">
      <w:pPr>
        <w:spacing w:after="120"/>
        <w:jc w:val="center"/>
      </w:pPr>
    </w:p>
    <w:p w14:paraId="50818860" w14:textId="77777777" w:rsidR="00BF559C" w:rsidRDefault="00BF559C" w:rsidP="00180019">
      <w:pPr>
        <w:spacing w:after="120"/>
        <w:jc w:val="center"/>
        <w:rPr>
          <w:b/>
        </w:rPr>
      </w:pPr>
    </w:p>
    <w:p w14:paraId="3988EFB2" w14:textId="73D86AAE" w:rsidR="00180019" w:rsidRPr="00BF559C" w:rsidRDefault="00180019" w:rsidP="00180019">
      <w:pPr>
        <w:spacing w:after="120"/>
        <w:jc w:val="center"/>
        <w:rPr>
          <w:b/>
        </w:rPr>
      </w:pPr>
      <w:r w:rsidRPr="00BF559C">
        <w:rPr>
          <w:b/>
        </w:rPr>
        <w:t>РОССИЙСКАЯ ФЕДЕРАЦИЯ</w:t>
      </w:r>
    </w:p>
    <w:p w14:paraId="5560553B" w14:textId="77777777" w:rsidR="00180019" w:rsidRPr="00BF559C" w:rsidRDefault="00180019" w:rsidP="00180019">
      <w:pPr>
        <w:spacing w:after="120"/>
        <w:jc w:val="center"/>
        <w:rPr>
          <w:b/>
        </w:rPr>
      </w:pPr>
      <w:r w:rsidRPr="00BF559C">
        <w:rPr>
          <w:b/>
        </w:rPr>
        <w:t xml:space="preserve">СОБРАНИЕ ДЕПУТАТОВ НЯЗЕПЕТРОВСКОГО МУНИЦИПАЛЬНОГО </w:t>
      </w:r>
      <w:r w:rsidR="00D0126A" w:rsidRPr="00BF559C">
        <w:rPr>
          <w:b/>
        </w:rPr>
        <w:t>ОКРУГ</w:t>
      </w:r>
      <w:r w:rsidRPr="00BF559C">
        <w:rPr>
          <w:b/>
        </w:rPr>
        <w:t>А</w:t>
      </w:r>
    </w:p>
    <w:p w14:paraId="6BB2A2E8" w14:textId="77777777" w:rsidR="00180019" w:rsidRPr="00BF559C" w:rsidRDefault="00180019" w:rsidP="00180019">
      <w:pPr>
        <w:spacing w:after="120"/>
        <w:jc w:val="center"/>
        <w:rPr>
          <w:b/>
        </w:rPr>
      </w:pPr>
      <w:r w:rsidRPr="00BF559C">
        <w:rPr>
          <w:b/>
        </w:rPr>
        <w:t>ЧЕЛЯБИНСКОЙ ОБЛАСТИ</w:t>
      </w:r>
    </w:p>
    <w:p w14:paraId="3F207C64" w14:textId="77777777" w:rsidR="00180019" w:rsidRPr="00BF559C" w:rsidRDefault="00180019" w:rsidP="00180019">
      <w:pPr>
        <w:spacing w:after="120"/>
        <w:rPr>
          <w:b/>
        </w:rPr>
      </w:pPr>
    </w:p>
    <w:p w14:paraId="5C50E790" w14:textId="77777777" w:rsidR="00180019" w:rsidRPr="00BF559C" w:rsidRDefault="00180019" w:rsidP="00180019">
      <w:pPr>
        <w:spacing w:after="120"/>
        <w:jc w:val="center"/>
        <w:rPr>
          <w:b/>
        </w:rPr>
      </w:pPr>
      <w:r w:rsidRPr="00BF559C">
        <w:rPr>
          <w:b/>
        </w:rPr>
        <w:t>РЕШЕНИЕ</w:t>
      </w:r>
    </w:p>
    <w:p w14:paraId="26D053FC" w14:textId="561AB67B" w:rsidR="00180019" w:rsidRPr="004B4363" w:rsidRDefault="00B6488D" w:rsidP="003B2B33">
      <w:pPr>
        <w:jc w:val="both"/>
      </w:pPr>
      <w:r w:rsidRPr="004B4363">
        <w:t xml:space="preserve">от </w:t>
      </w:r>
      <w:r w:rsidR="00BF559C">
        <w:t>27 января 2025 года</w:t>
      </w:r>
      <w:r w:rsidR="00180019" w:rsidRPr="004B4363">
        <w:t xml:space="preserve"> №</w:t>
      </w:r>
      <w:r w:rsidR="00BF559C">
        <w:t xml:space="preserve"> 136</w:t>
      </w:r>
    </w:p>
    <w:p w14:paraId="2132A7C4" w14:textId="77777777" w:rsidR="00180019" w:rsidRDefault="00180019" w:rsidP="003B2B33">
      <w:pPr>
        <w:jc w:val="both"/>
      </w:pPr>
      <w:r w:rsidRPr="004B4363">
        <w:t>г. Нязепетровск</w:t>
      </w:r>
    </w:p>
    <w:p w14:paraId="2F5ACD0A" w14:textId="77777777" w:rsidR="00180019" w:rsidRDefault="00180019" w:rsidP="00180019">
      <w:pPr>
        <w:ind w:firstLine="540"/>
        <w:jc w:val="both"/>
      </w:pPr>
    </w:p>
    <w:p w14:paraId="4978D35F" w14:textId="77777777" w:rsidR="00BD7440" w:rsidRDefault="00BB3587" w:rsidP="00C36635">
      <w:pPr>
        <w:ind w:right="5670"/>
        <w:jc w:val="both"/>
      </w:pPr>
      <w:r>
        <w:t>Об утверждении П</w:t>
      </w:r>
      <w:r w:rsidR="00BD7440">
        <w:t>оложения о</w:t>
      </w:r>
      <w:r w:rsidR="0094701B">
        <w:t xml:space="preserve"> </w:t>
      </w:r>
      <w:r w:rsidR="00D71088">
        <w:t>порядке ведения Реестра имущества,</w:t>
      </w:r>
      <w:r w:rsidR="00592AB8">
        <w:t xml:space="preserve"> </w:t>
      </w:r>
      <w:r w:rsidR="00D71088">
        <w:t>находящегося в собственности Нязеп</w:t>
      </w:r>
      <w:r w:rsidR="006C2E50">
        <w:t>етровского муниципального округа</w:t>
      </w:r>
      <w:r w:rsidR="00195ECF">
        <w:t xml:space="preserve"> Челябинской области</w:t>
      </w:r>
    </w:p>
    <w:p w14:paraId="3B51BC14" w14:textId="77777777" w:rsidR="00BD7440" w:rsidRDefault="00BD7440" w:rsidP="00BD7440">
      <w:pPr>
        <w:spacing w:line="276" w:lineRule="auto"/>
        <w:ind w:firstLine="567"/>
      </w:pPr>
    </w:p>
    <w:p w14:paraId="49A91991" w14:textId="77777777" w:rsidR="006C2E50" w:rsidRDefault="00BD7440" w:rsidP="00424D42">
      <w:pPr>
        <w:ind w:firstLine="709"/>
        <w:jc w:val="both"/>
      </w:pPr>
      <w:r w:rsidRPr="00424D42">
        <w:t xml:space="preserve">Руководствуясь </w:t>
      </w:r>
      <w:hyperlink r:id="rId10" w:history="1">
        <w:r w:rsidR="00424D42" w:rsidRPr="00424D42">
          <w:rPr>
            <w:rStyle w:val="a7"/>
            <w:color w:val="auto"/>
          </w:rPr>
          <w:t>Гражданским кодексом</w:t>
        </w:r>
      </w:hyperlink>
      <w:r w:rsidR="00424D42" w:rsidRPr="00424D42">
        <w:t xml:space="preserve"> Р</w:t>
      </w:r>
      <w:r w:rsidR="00424D42">
        <w:t xml:space="preserve">оссийской </w:t>
      </w:r>
      <w:r w:rsidR="00424D42" w:rsidRPr="00424D42">
        <w:t>Ф</w:t>
      </w:r>
      <w:r w:rsidR="00424D42">
        <w:t>едерации</w:t>
      </w:r>
      <w:r w:rsidR="00424D42" w:rsidRPr="00424D42">
        <w:t xml:space="preserve">, </w:t>
      </w:r>
      <w:r w:rsidR="006C2E50">
        <w:rPr>
          <w:shd w:val="clear" w:color="auto" w:fill="FFFFFF"/>
        </w:rPr>
        <w:t xml:space="preserve">Федеральным законом </w:t>
      </w:r>
      <w:r w:rsidR="0094701B">
        <w:rPr>
          <w:shd w:val="clear" w:color="auto" w:fill="FFFFFF"/>
        </w:rPr>
        <w:t xml:space="preserve"> </w:t>
      </w:r>
      <w:r w:rsidR="006C2E50">
        <w:rPr>
          <w:shd w:val="clear" w:color="auto" w:fill="FFFFFF"/>
        </w:rPr>
        <w:t>от 6</w:t>
      </w:r>
      <w:r w:rsidR="0094701B">
        <w:rPr>
          <w:shd w:val="clear" w:color="auto" w:fill="FFFFFF"/>
        </w:rPr>
        <w:t xml:space="preserve"> </w:t>
      </w:r>
      <w:r w:rsidR="006C2E50">
        <w:rPr>
          <w:shd w:val="clear" w:color="auto" w:fill="FFFFFF"/>
        </w:rPr>
        <w:t xml:space="preserve">октября </w:t>
      </w:r>
      <w:r w:rsidR="006C2E50" w:rsidRPr="00F6708B">
        <w:rPr>
          <w:shd w:val="clear" w:color="auto" w:fill="FFFFFF"/>
        </w:rPr>
        <w:t xml:space="preserve">2003 </w:t>
      </w:r>
      <w:r w:rsidR="006C2E50">
        <w:rPr>
          <w:shd w:val="clear" w:color="auto" w:fill="FFFFFF"/>
        </w:rPr>
        <w:t xml:space="preserve">года </w:t>
      </w:r>
      <w:r w:rsidR="006C2E50" w:rsidRPr="00F6708B">
        <w:rPr>
          <w:shd w:val="clear" w:color="auto" w:fill="FFFFFF"/>
        </w:rPr>
        <w:t>№ 131-ФЗ «Об общих принципах организации местного самоуправления в Российской Федерации»</w:t>
      </w:r>
      <w:r w:rsidR="006C2E50">
        <w:rPr>
          <w:shd w:val="clear" w:color="auto" w:fill="FFFFFF"/>
        </w:rPr>
        <w:t xml:space="preserve">, </w:t>
      </w:r>
      <w:hyperlink r:id="rId11" w:history="1">
        <w:r w:rsidR="00424D42" w:rsidRPr="00EB1C9F">
          <w:rPr>
            <w:rStyle w:val="a7"/>
            <w:color w:val="auto"/>
          </w:rPr>
          <w:t>Федеральным законом</w:t>
        </w:r>
      </w:hyperlink>
      <w:r w:rsidR="00424D42" w:rsidRPr="00EB1C9F">
        <w:t xml:space="preserve"> «О государственной регистра</w:t>
      </w:r>
      <w:r w:rsidR="00D363F8" w:rsidRPr="00EB1C9F">
        <w:t xml:space="preserve">ции </w:t>
      </w:r>
      <w:r w:rsidR="00424D42" w:rsidRPr="00EB1C9F">
        <w:t>недвижимос</w:t>
      </w:r>
      <w:r w:rsidR="00D363F8" w:rsidRPr="00EB1C9F">
        <w:t>ти</w:t>
      </w:r>
      <w:r w:rsidR="00424D42" w:rsidRPr="00EB1C9F">
        <w:t>»</w:t>
      </w:r>
      <w:r w:rsidR="00310BC0" w:rsidRPr="00EB1C9F">
        <w:t xml:space="preserve"> от 13 июля 2015 года № 218 - ФЗ</w:t>
      </w:r>
      <w:r w:rsidR="00424D42" w:rsidRPr="00EB1C9F">
        <w:t>,</w:t>
      </w:r>
      <w:r w:rsidR="0094701B">
        <w:t xml:space="preserve"> </w:t>
      </w:r>
      <w:r w:rsidR="003A4131">
        <w:t xml:space="preserve">распоряжением Правительства Российской Федерации от 30 ноября 2023 года № 3439-р «Об установлении единых принципов учета государственного и муниципального имущества и размещении данных о нем в открытом доступе в информационно-телекоммуникационной сети «Интернет», </w:t>
      </w:r>
      <w:hyperlink r:id="rId12" w:history="1">
        <w:r w:rsidR="00424D42" w:rsidRPr="00424D42">
          <w:rPr>
            <w:rStyle w:val="a7"/>
            <w:color w:val="auto"/>
          </w:rPr>
          <w:t>приказом</w:t>
        </w:r>
      </w:hyperlink>
      <w:r w:rsidR="00424D42" w:rsidRPr="00424D42">
        <w:t xml:space="preserve"> Министерства </w:t>
      </w:r>
      <w:r w:rsidR="006C2E50">
        <w:t>финансов</w:t>
      </w:r>
      <w:r w:rsidR="00424D42" w:rsidRPr="00424D42">
        <w:t xml:space="preserve"> Российской </w:t>
      </w:r>
      <w:r w:rsidR="00424D42">
        <w:t>Федерации «</w:t>
      </w:r>
      <w:r w:rsidR="00424D42" w:rsidRPr="00424D42">
        <w:t>Об утверждении Порядка ведения органами местного самоуправления реестров муниципального имущества</w:t>
      </w:r>
      <w:r w:rsidR="00424D42">
        <w:t>»</w:t>
      </w:r>
      <w:r w:rsidR="006C2E50">
        <w:t xml:space="preserve"> </w:t>
      </w:r>
      <w:bookmarkStart w:id="0" w:name="_GoBack"/>
      <w:bookmarkEnd w:id="0"/>
      <w:r w:rsidR="006C2E50">
        <w:t>от 10 октября 2023 года № 163н</w:t>
      </w:r>
      <w:r w:rsidR="00C36635">
        <w:t>,</w:t>
      </w:r>
      <w:r w:rsidR="00424D42" w:rsidRPr="00424D42">
        <w:t xml:space="preserve"> </w:t>
      </w:r>
      <w:r w:rsidRPr="00424D42">
        <w:t xml:space="preserve">Уставом Нязепетровского муниципального </w:t>
      </w:r>
      <w:r w:rsidR="006C2E50">
        <w:t>округа</w:t>
      </w:r>
      <w:r w:rsidR="00623BC4">
        <w:t xml:space="preserve"> Челябинской области</w:t>
      </w:r>
      <w:r w:rsidRPr="00424D42">
        <w:t xml:space="preserve">, Собрание депутатов Нязепетровского муниципального </w:t>
      </w:r>
      <w:r w:rsidR="006C2E50">
        <w:t>округа</w:t>
      </w:r>
    </w:p>
    <w:p w14:paraId="7746A265" w14:textId="77777777" w:rsidR="007D3495" w:rsidRDefault="007D3495" w:rsidP="00424D42">
      <w:pPr>
        <w:ind w:firstLine="709"/>
        <w:jc w:val="both"/>
      </w:pPr>
    </w:p>
    <w:p w14:paraId="6BD0EAE9" w14:textId="77777777" w:rsidR="003361E8" w:rsidRPr="00763158" w:rsidRDefault="00BD7440" w:rsidP="007D3495">
      <w:pPr>
        <w:jc w:val="center"/>
        <w:rPr>
          <w:b/>
        </w:rPr>
      </w:pPr>
      <w:r w:rsidRPr="00763158">
        <w:rPr>
          <w:b/>
        </w:rPr>
        <w:t>РЕШАЕТ:</w:t>
      </w:r>
    </w:p>
    <w:p w14:paraId="48D0CDFA" w14:textId="77777777" w:rsidR="007D3495" w:rsidRPr="00424D42" w:rsidRDefault="007D3495" w:rsidP="007D3495">
      <w:pPr>
        <w:jc w:val="center"/>
      </w:pPr>
    </w:p>
    <w:p w14:paraId="0D7AC7DD" w14:textId="77777777" w:rsidR="004B4363" w:rsidRDefault="003361E8" w:rsidP="004B4363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 xml:space="preserve">Утвердить </w:t>
      </w:r>
      <w:r w:rsidR="00BB3587">
        <w:t>прилагаемое П</w:t>
      </w:r>
      <w:r w:rsidR="00BD7440">
        <w:t>оложение о</w:t>
      </w:r>
      <w:r w:rsidR="00432790">
        <w:t xml:space="preserve"> порядке ведения Реестра имущества, находящегося в собственности Нязепетровского муниципального </w:t>
      </w:r>
      <w:r w:rsidR="00D77936">
        <w:t>округа</w:t>
      </w:r>
      <w:r w:rsidR="00195ECF">
        <w:t xml:space="preserve"> Челябинской области</w:t>
      </w:r>
      <w:r w:rsidR="00BB3587">
        <w:t>.</w:t>
      </w:r>
    </w:p>
    <w:p w14:paraId="3A522D2C" w14:textId="77777777" w:rsidR="004B4363" w:rsidRDefault="004B4363" w:rsidP="004B4363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792A66">
        <w:t>Признать утратившим силу решение Собрани</w:t>
      </w:r>
      <w:r w:rsidR="00A7431A">
        <w:t>я</w:t>
      </w:r>
      <w:r w:rsidRPr="00792A66">
        <w:t xml:space="preserve"> депутатов Нязепет</w:t>
      </w:r>
      <w:r>
        <w:t>ровского муниципального района Ч</w:t>
      </w:r>
      <w:r w:rsidRPr="00792A66">
        <w:t>елябинской области</w:t>
      </w:r>
      <w:r w:rsidR="00C36635">
        <w:t xml:space="preserve"> </w:t>
      </w:r>
      <w:r w:rsidRPr="00792A66">
        <w:t xml:space="preserve">от </w:t>
      </w:r>
      <w:r>
        <w:t>24.04</w:t>
      </w:r>
      <w:r w:rsidRPr="00792A66">
        <w:t xml:space="preserve">.2017 г. № </w:t>
      </w:r>
      <w:r>
        <w:t>230 «Об утверждении п</w:t>
      </w:r>
      <w:r w:rsidRPr="00792A66">
        <w:t xml:space="preserve">оложения о </w:t>
      </w:r>
      <w:r>
        <w:t>порядке ведения Реестра имущества, находящегося в собственности Нязепетровского муниципального района»</w:t>
      </w:r>
      <w:r w:rsidRPr="00792A66">
        <w:t>.</w:t>
      </w:r>
    </w:p>
    <w:p w14:paraId="7D9BBA30" w14:textId="77777777" w:rsidR="0003482F" w:rsidRDefault="0003482F" w:rsidP="0094701B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 xml:space="preserve">Установить, что в реестре муниципального имущества, учитывается </w:t>
      </w:r>
      <w:r w:rsidR="00593F22">
        <w:t xml:space="preserve">движимое </w:t>
      </w:r>
      <w:r>
        <w:t xml:space="preserve">имущество, стоимость которого превышает </w:t>
      </w:r>
      <w:r w:rsidRPr="00552EA6">
        <w:t>10</w:t>
      </w:r>
      <w:r w:rsidR="004B4363" w:rsidRPr="00552EA6">
        <w:t> </w:t>
      </w:r>
      <w:r w:rsidR="0063342E" w:rsidRPr="00552EA6">
        <w:t>000</w:t>
      </w:r>
      <w:r w:rsidR="004B4363">
        <w:t xml:space="preserve"> </w:t>
      </w:r>
      <w:r>
        <w:t>(десять тысяч) рублей 00 копеек.</w:t>
      </w:r>
    </w:p>
    <w:p w14:paraId="5A42AF09" w14:textId="4ADB2470" w:rsidR="004B4363" w:rsidRPr="003C24A8" w:rsidRDefault="00763158" w:rsidP="004B4363">
      <w:pPr>
        <w:tabs>
          <w:tab w:val="left" w:pos="709"/>
        </w:tabs>
        <w:ind w:firstLine="709"/>
        <w:jc w:val="both"/>
      </w:pPr>
      <w:r>
        <w:t>4</w:t>
      </w:r>
      <w:r w:rsidR="00D0126A">
        <w:t xml:space="preserve">. </w:t>
      </w:r>
      <w:r w:rsidR="004B4363" w:rsidRPr="003C24A8">
        <w:t xml:space="preserve">Настоящее решение вступает в силу со дня подписания и подлежит официальному опубликованию на </w:t>
      </w:r>
      <w:r w:rsidR="00C36635">
        <w:t>С</w:t>
      </w:r>
      <w:r w:rsidR="004B4363" w:rsidRPr="003C24A8">
        <w:t>айте Нязепетровского муниципального района (www.nzpr.ru, регистрация в качестве сетевого издания: Эл № ФС77-81111 от 17</w:t>
      </w:r>
      <w:r w:rsidR="00C36635">
        <w:t xml:space="preserve"> мая </w:t>
      </w:r>
      <w:r w:rsidR="004B4363" w:rsidRPr="003C24A8">
        <w:t>2021 г.).</w:t>
      </w:r>
    </w:p>
    <w:p w14:paraId="4B41BFD0" w14:textId="45AB5531" w:rsidR="004B4363" w:rsidRPr="003C24A8" w:rsidRDefault="00763158" w:rsidP="004B4363">
      <w:pPr>
        <w:pStyle w:val="Standard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4B4363" w:rsidRPr="003C24A8">
        <w:rPr>
          <w:rFonts w:ascii="Times New Roman" w:hAnsi="Times New Roman" w:cs="Times New Roman"/>
        </w:rPr>
        <w:t xml:space="preserve">. Контроль исполнения настоящего решения возложить на постоянную комиссию по экономике, бюджету, финансам, вопросам налогообложения, </w:t>
      </w:r>
      <w:proofErr w:type="spellStart"/>
      <w:r w:rsidR="004B4363" w:rsidRPr="003C24A8">
        <w:rPr>
          <w:rFonts w:ascii="Times New Roman" w:hAnsi="Times New Roman" w:cs="Times New Roman"/>
        </w:rPr>
        <w:t>жилищно</w:t>
      </w:r>
      <w:proofErr w:type="spellEnd"/>
      <w:r w:rsidR="00623BC4">
        <w:rPr>
          <w:rFonts w:ascii="Times New Roman" w:hAnsi="Times New Roman" w:cs="Times New Roman"/>
        </w:rPr>
        <w:t xml:space="preserve"> </w:t>
      </w:r>
      <w:r w:rsidR="004B4363" w:rsidRPr="003C24A8">
        <w:rPr>
          <w:rFonts w:ascii="Times New Roman" w:hAnsi="Times New Roman" w:cs="Times New Roman"/>
        </w:rPr>
        <w:t>-</w:t>
      </w:r>
      <w:r w:rsidR="00623BC4">
        <w:rPr>
          <w:rFonts w:ascii="Times New Roman" w:hAnsi="Times New Roman" w:cs="Times New Roman"/>
        </w:rPr>
        <w:t xml:space="preserve"> </w:t>
      </w:r>
      <w:r w:rsidR="004B4363" w:rsidRPr="003C24A8">
        <w:rPr>
          <w:rFonts w:ascii="Times New Roman" w:hAnsi="Times New Roman" w:cs="Times New Roman"/>
        </w:rPr>
        <w:t>коммунального, транспортного, торгового и бытового обслуживания населения (Телятников Б.М.).</w:t>
      </w:r>
    </w:p>
    <w:p w14:paraId="34687CB5" w14:textId="77777777" w:rsidR="00180019" w:rsidRDefault="00180019" w:rsidP="004B4363">
      <w:pPr>
        <w:ind w:firstLine="709"/>
        <w:jc w:val="both"/>
        <w:rPr>
          <w:b/>
        </w:rPr>
      </w:pPr>
    </w:p>
    <w:p w14:paraId="2785060B" w14:textId="77777777" w:rsidR="00BB3587" w:rsidRPr="007A3E45" w:rsidRDefault="00BB3587" w:rsidP="00BB3587">
      <w:pPr>
        <w:contextualSpacing/>
      </w:pPr>
      <w:r w:rsidRPr="007A3E45">
        <w:t>Председатель Собрания депутатов</w:t>
      </w:r>
    </w:p>
    <w:p w14:paraId="3545A91E" w14:textId="77777777" w:rsidR="00BB3587" w:rsidRDefault="00BB3587" w:rsidP="00D0126A">
      <w:pPr>
        <w:contextualSpacing/>
        <w:jc w:val="both"/>
      </w:pPr>
      <w:r w:rsidRPr="007A3E45">
        <w:t xml:space="preserve">Нязепетровского муниципального </w:t>
      </w:r>
      <w:r>
        <w:t>округа</w:t>
      </w:r>
      <w:r w:rsidR="0094701B">
        <w:t xml:space="preserve">                                                                            </w:t>
      </w:r>
      <w:r w:rsidRPr="007A3E45">
        <w:t>А.Г. Бунаков</w:t>
      </w:r>
    </w:p>
    <w:p w14:paraId="4C75A490" w14:textId="77777777" w:rsidR="00BB3587" w:rsidRPr="007A3E45" w:rsidRDefault="00BB3587" w:rsidP="00BB3587">
      <w:pPr>
        <w:contextualSpacing/>
      </w:pPr>
    </w:p>
    <w:p w14:paraId="5836F8C9" w14:textId="77777777" w:rsidR="00D77936" w:rsidRPr="005E67F9" w:rsidRDefault="00D77936" w:rsidP="00D77936">
      <w:pPr>
        <w:contextualSpacing/>
      </w:pPr>
      <w:r w:rsidRPr="005E67F9">
        <w:t>Глава Нязепетровского</w:t>
      </w:r>
    </w:p>
    <w:p w14:paraId="4FF31401" w14:textId="77777777" w:rsidR="00D77936" w:rsidRPr="005E67F9" w:rsidRDefault="00D77936" w:rsidP="00D0126A">
      <w:pPr>
        <w:contextualSpacing/>
        <w:jc w:val="both"/>
      </w:pPr>
      <w:r w:rsidRPr="005E67F9">
        <w:t xml:space="preserve">муниципального </w:t>
      </w:r>
      <w:r>
        <w:t>округа</w:t>
      </w:r>
      <w:r w:rsidR="0094701B">
        <w:t xml:space="preserve">                                                                                                         </w:t>
      </w:r>
      <w:r w:rsidRPr="005E67F9">
        <w:t>С.А. Кравцов</w:t>
      </w:r>
    </w:p>
    <w:p w14:paraId="5AAFFED7" w14:textId="77777777" w:rsidR="00C36635" w:rsidRDefault="00C36635" w:rsidP="00D77936">
      <w:pPr>
        <w:jc w:val="right"/>
      </w:pPr>
    </w:p>
    <w:p w14:paraId="2CD076D1" w14:textId="77777777" w:rsidR="00C36635" w:rsidRDefault="00C36635" w:rsidP="00D77936">
      <w:pPr>
        <w:jc w:val="right"/>
      </w:pPr>
    </w:p>
    <w:p w14:paraId="546AFB4D" w14:textId="77777777" w:rsidR="00C36635" w:rsidRDefault="00C36635" w:rsidP="00D77936">
      <w:pPr>
        <w:jc w:val="right"/>
      </w:pPr>
    </w:p>
    <w:p w14:paraId="7826688D" w14:textId="77777777" w:rsidR="00D77936" w:rsidRPr="00D77936" w:rsidRDefault="00C36635" w:rsidP="00D77936">
      <w:pPr>
        <w:jc w:val="right"/>
      </w:pPr>
      <w:r>
        <w:t>УТВЕРЖДЕНО</w:t>
      </w:r>
    </w:p>
    <w:p w14:paraId="7485CF1F" w14:textId="77777777" w:rsidR="00D77936" w:rsidRPr="00D77936" w:rsidRDefault="00C36635" w:rsidP="00D77936">
      <w:pPr>
        <w:jc w:val="right"/>
      </w:pPr>
      <w:r>
        <w:t>Р</w:t>
      </w:r>
      <w:r w:rsidR="00D77936" w:rsidRPr="00D77936">
        <w:t>ешени</w:t>
      </w:r>
      <w:r>
        <w:t>ем</w:t>
      </w:r>
      <w:r w:rsidR="00D77936" w:rsidRPr="00D77936">
        <w:t xml:space="preserve"> Собрания депутатов</w:t>
      </w:r>
    </w:p>
    <w:p w14:paraId="4C67D9AA" w14:textId="77777777" w:rsidR="00C36635" w:rsidRDefault="00D77936" w:rsidP="00D77936">
      <w:pPr>
        <w:jc w:val="right"/>
      </w:pPr>
      <w:r w:rsidRPr="00D77936">
        <w:t>Нязепе</w:t>
      </w:r>
      <w:r w:rsidR="007D3495">
        <w:t>тровского муниципального</w:t>
      </w:r>
    </w:p>
    <w:p w14:paraId="47161CE8" w14:textId="77777777" w:rsidR="007D3495" w:rsidRDefault="007D3495" w:rsidP="00D77936">
      <w:pPr>
        <w:jc w:val="right"/>
      </w:pPr>
      <w:r>
        <w:t>округа</w:t>
      </w:r>
      <w:r w:rsidR="00C36635">
        <w:t xml:space="preserve"> </w:t>
      </w:r>
      <w:r w:rsidR="00623BC4">
        <w:t>Челябинской области</w:t>
      </w:r>
    </w:p>
    <w:p w14:paraId="365FDB6E" w14:textId="79073E39" w:rsidR="00D77936" w:rsidRPr="00D77936" w:rsidRDefault="00D0126A" w:rsidP="00D77936">
      <w:pPr>
        <w:jc w:val="right"/>
      </w:pPr>
      <w:r>
        <w:t xml:space="preserve">от </w:t>
      </w:r>
      <w:r w:rsidR="00BF559C">
        <w:t>27 января 2025 года</w:t>
      </w:r>
      <w:r w:rsidR="00D77936" w:rsidRPr="00D77936">
        <w:t xml:space="preserve"> № </w:t>
      </w:r>
      <w:r w:rsidR="00BF559C">
        <w:t>136</w:t>
      </w:r>
    </w:p>
    <w:p w14:paraId="1671DB10" w14:textId="77777777" w:rsidR="00D77936" w:rsidRPr="00EB1C9F" w:rsidRDefault="00D77936" w:rsidP="00D0126A">
      <w:pPr>
        <w:tabs>
          <w:tab w:val="left" w:pos="4950"/>
          <w:tab w:val="left" w:pos="5430"/>
          <w:tab w:val="right" w:pos="9355"/>
        </w:tabs>
      </w:pPr>
    </w:p>
    <w:p w14:paraId="28EDAEF5" w14:textId="77777777" w:rsidR="00D301B4" w:rsidRPr="00EB1C9F" w:rsidRDefault="00DC34D6" w:rsidP="007D3495">
      <w:pPr>
        <w:jc w:val="center"/>
      </w:pPr>
      <w:r w:rsidRPr="00EB1C9F">
        <w:rPr>
          <w:bCs/>
        </w:rPr>
        <w:t xml:space="preserve">Положение </w:t>
      </w:r>
      <w:r w:rsidR="00D301B4" w:rsidRPr="00EB1C9F">
        <w:t xml:space="preserve">о порядке ведения Реестра имущества, </w:t>
      </w:r>
    </w:p>
    <w:p w14:paraId="415DC50B" w14:textId="77777777" w:rsidR="00D301B4" w:rsidRPr="00EB1C9F" w:rsidRDefault="00D301B4" w:rsidP="007D3495">
      <w:pPr>
        <w:jc w:val="center"/>
      </w:pPr>
      <w:r w:rsidRPr="00EB1C9F">
        <w:t>находящегося в собственности Нязепетровского</w:t>
      </w:r>
    </w:p>
    <w:p w14:paraId="455D213F" w14:textId="77777777" w:rsidR="00DC34D6" w:rsidRPr="00EB1C9F" w:rsidRDefault="00034991" w:rsidP="007D3495">
      <w:pPr>
        <w:jc w:val="center"/>
        <w:rPr>
          <w:bCs/>
        </w:rPr>
      </w:pPr>
      <w:r>
        <w:t>муниципального округа</w:t>
      </w:r>
      <w:r w:rsidR="00195ECF">
        <w:t xml:space="preserve"> Челябинской области</w:t>
      </w:r>
    </w:p>
    <w:p w14:paraId="20D13718" w14:textId="77777777" w:rsidR="007D3495" w:rsidRDefault="007D3495" w:rsidP="007D3495">
      <w:pPr>
        <w:jc w:val="center"/>
        <w:rPr>
          <w:bCs/>
        </w:rPr>
      </w:pPr>
    </w:p>
    <w:p w14:paraId="153B58F5" w14:textId="77777777" w:rsidR="002133BE" w:rsidRDefault="00EB1C9F" w:rsidP="007D3495">
      <w:pPr>
        <w:jc w:val="center"/>
      </w:pPr>
      <w:r>
        <w:rPr>
          <w:bCs/>
          <w:lang w:val="en-US"/>
        </w:rPr>
        <w:t>I</w:t>
      </w:r>
      <w:r w:rsidR="002133BE" w:rsidRPr="00D77936">
        <w:rPr>
          <w:bCs/>
        </w:rPr>
        <w:t>.</w:t>
      </w:r>
      <w:r w:rsidR="00195ECF">
        <w:rPr>
          <w:bCs/>
        </w:rPr>
        <w:t xml:space="preserve"> </w:t>
      </w:r>
      <w:r w:rsidR="002133BE">
        <w:t>Общие положения</w:t>
      </w:r>
    </w:p>
    <w:p w14:paraId="20D05C30" w14:textId="77777777" w:rsidR="007D3495" w:rsidRDefault="007D3495" w:rsidP="007D3495">
      <w:pPr>
        <w:jc w:val="center"/>
      </w:pPr>
    </w:p>
    <w:p w14:paraId="746D6537" w14:textId="77777777" w:rsidR="009B2B57" w:rsidRDefault="00874740" w:rsidP="007D3495">
      <w:pPr>
        <w:pStyle w:val="a6"/>
        <w:numPr>
          <w:ilvl w:val="0"/>
          <w:numId w:val="23"/>
        </w:numPr>
        <w:tabs>
          <w:tab w:val="left" w:pos="284"/>
          <w:tab w:val="left" w:pos="1276"/>
        </w:tabs>
        <w:ind w:left="0" w:firstLine="709"/>
        <w:jc w:val="both"/>
      </w:pPr>
      <w:bookmarkStart w:id="1" w:name="sub_1009"/>
      <w:r>
        <w:t>Настоящ</w:t>
      </w:r>
      <w:r w:rsidR="00034991">
        <w:t>ее Положение</w:t>
      </w:r>
      <w:r>
        <w:t xml:space="preserve"> устанавливает правила ведения органами местного самоуправления реестров муниципального имущества (далее - Реестр), в том числе состав подлежащего учету муниципального имущества и порядок его учета, состав сведений, подлежащих отражению в реестрах, а также порядок предоставления содержащейся в реестрах информации о муниципальном имуществе.</w:t>
      </w:r>
    </w:p>
    <w:p w14:paraId="23D0EFA2" w14:textId="77777777" w:rsidR="006074CA" w:rsidRDefault="00874740" w:rsidP="007D3495">
      <w:pPr>
        <w:pStyle w:val="a6"/>
        <w:tabs>
          <w:tab w:val="left" w:pos="284"/>
          <w:tab w:val="left" w:pos="1276"/>
        </w:tabs>
        <w:ind w:left="0" w:firstLine="709"/>
        <w:jc w:val="both"/>
      </w:pPr>
      <w:r>
        <w:t>Учет муниципального имущества включает получение, экспертизу и хранение документов, содержащих сведения о муниципальном имуществе, и внесение указанных сведений в реестр в объеме, необходимом для осуществления полномочий по управлению и распоряжению муниципальным имуществом, н</w:t>
      </w:r>
      <w:r w:rsidR="00257AC3">
        <w:t>аходящ</w:t>
      </w:r>
      <w:r>
        <w:t>имся</w:t>
      </w:r>
      <w:r w:rsidR="00257AC3">
        <w:t xml:space="preserve"> в </w:t>
      </w:r>
      <w:r w:rsidR="004E34A2">
        <w:t>муниципальной собственности Нязепетровск</w:t>
      </w:r>
      <w:r w:rsidR="00257AC3">
        <w:t>ого</w:t>
      </w:r>
      <w:r w:rsidR="004E34A2">
        <w:t xml:space="preserve"> муниципальн</w:t>
      </w:r>
      <w:r w:rsidR="00257AC3">
        <w:t>ого</w:t>
      </w:r>
      <w:r w:rsidR="0094701B">
        <w:t xml:space="preserve"> </w:t>
      </w:r>
      <w:r w:rsidR="00D77936">
        <w:t>округа</w:t>
      </w:r>
      <w:r w:rsidR="0094701B">
        <w:t xml:space="preserve"> </w:t>
      </w:r>
      <w:r w:rsidR="00195ECF">
        <w:t xml:space="preserve">Челябинской области </w:t>
      </w:r>
      <w:r w:rsidR="007707DF">
        <w:t xml:space="preserve">(далее – </w:t>
      </w:r>
      <w:r w:rsidR="006074CA" w:rsidRPr="00C21D07">
        <w:t xml:space="preserve">Муниципальный </w:t>
      </w:r>
      <w:r w:rsidR="007707DF">
        <w:t>округ</w:t>
      </w:r>
      <w:r w:rsidR="006074CA" w:rsidRPr="00C21D07">
        <w:t>)</w:t>
      </w:r>
      <w:r w:rsidR="004E34A2">
        <w:t>.</w:t>
      </w:r>
      <w:bookmarkStart w:id="2" w:name="sub_1007"/>
    </w:p>
    <w:p w14:paraId="2185EF0C" w14:textId="77777777" w:rsidR="006074CA" w:rsidRDefault="004E34A2" w:rsidP="007D3495">
      <w:pPr>
        <w:pStyle w:val="a6"/>
        <w:numPr>
          <w:ilvl w:val="0"/>
          <w:numId w:val="22"/>
        </w:numPr>
        <w:tabs>
          <w:tab w:val="left" w:pos="0"/>
          <w:tab w:val="left" w:pos="993"/>
          <w:tab w:val="left" w:pos="1276"/>
        </w:tabs>
        <w:ind w:left="0" w:firstLine="709"/>
        <w:jc w:val="both"/>
      </w:pPr>
      <w:bookmarkStart w:id="3" w:name="sub_1008"/>
      <w:bookmarkEnd w:id="2"/>
      <w:r>
        <w:t xml:space="preserve">Объектами учета </w:t>
      </w:r>
      <w:r w:rsidR="009B2B57">
        <w:t>муниципального имущества</w:t>
      </w:r>
      <w:r w:rsidR="0094701B">
        <w:t xml:space="preserve"> </w:t>
      </w:r>
      <w:r w:rsidR="009B2B57">
        <w:t xml:space="preserve">Муниципального округа </w:t>
      </w:r>
      <w:r>
        <w:t>(далее</w:t>
      </w:r>
      <w:r w:rsidR="006074CA">
        <w:t xml:space="preserve"> –</w:t>
      </w:r>
      <w:r w:rsidR="007707DF">
        <w:t xml:space="preserve"> объект</w:t>
      </w:r>
      <w:r>
        <w:t xml:space="preserve"> учета</w:t>
      </w:r>
      <w:r w:rsidR="006074CA">
        <w:t>)</w:t>
      </w:r>
      <w:r w:rsidR="009B2B57">
        <w:t xml:space="preserve"> являю</w:t>
      </w:r>
      <w:r>
        <w:t>тся:</w:t>
      </w:r>
      <w:bookmarkEnd w:id="3"/>
    </w:p>
    <w:p w14:paraId="2A3066FE" w14:textId="77777777" w:rsidR="00D70DE9" w:rsidRDefault="003B3399" w:rsidP="003B3399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 xml:space="preserve">1) </w:t>
      </w:r>
      <w:r w:rsidR="00EE4EE3" w:rsidRPr="00EE4EE3">
        <w:t>недвижимые вещи (земельный участок или прочно связанный с землей объект, перемещение которого без несоразмерного ущерба его назначению невозможно, в том числе здание, сооружение, объект незавершенного строительства, единый недвижимый комплекс, а также жилые и нежилые помещения, машино-места и подлежащие государственной регистрации воздушные и морские суда, суда внутреннего плавания либо иное имущество, отнесенное законом к недвижимым вещам);</w:t>
      </w:r>
    </w:p>
    <w:p w14:paraId="1DEBEAA1" w14:textId="77777777" w:rsidR="00960696" w:rsidRPr="00D70DE9" w:rsidRDefault="003B3399" w:rsidP="003B3399">
      <w:pPr>
        <w:shd w:val="clear" w:color="auto" w:fill="FFFFFF"/>
        <w:tabs>
          <w:tab w:val="left" w:pos="284"/>
        </w:tabs>
        <w:ind w:firstLine="709"/>
        <w:jc w:val="both"/>
      </w:pPr>
      <w:r>
        <w:t xml:space="preserve">2) </w:t>
      </w:r>
      <w:r w:rsidR="00EE4EE3" w:rsidRPr="00EE4EE3">
        <w:t xml:space="preserve">движимые вещи (в том числе документарные ценные бумаги (акции) либо иное не относящееся к недвижимым вещам имущество, стоимость которого превышает размер, </w:t>
      </w:r>
      <w:r w:rsidR="00EE4EE3" w:rsidRPr="00034991">
        <w:t>определенный решени</w:t>
      </w:r>
      <w:r w:rsidR="00754767" w:rsidRPr="00034991">
        <w:t>е</w:t>
      </w:r>
      <w:r w:rsidR="00EE4EE3" w:rsidRPr="00034991">
        <w:t>м</w:t>
      </w:r>
      <w:r w:rsidR="00754767" w:rsidRPr="00034991">
        <w:t xml:space="preserve"> С</w:t>
      </w:r>
      <w:r w:rsidR="00034991" w:rsidRPr="00034991">
        <w:t>обрания</w:t>
      </w:r>
      <w:r w:rsidR="00754767" w:rsidRPr="00034991">
        <w:t xml:space="preserve"> депутатов Нязепетровского муниципального округа.</w:t>
      </w:r>
    </w:p>
    <w:p w14:paraId="7E94D97B" w14:textId="77777777" w:rsidR="00960696" w:rsidRDefault="006B4297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>3</w:t>
      </w:r>
      <w:r w:rsidR="00754767">
        <w:t xml:space="preserve">. Учет находящихся в муниципальной собственности природных ресурсов (объектов), драгоценных металлов и драгоценных камней, музейных предметов и музейных коллекций, регулируется законодательством о природных ресурсах, драгоценных металлах и драгоценных камнях, Музейном фонде Российской Федерации и музеях в Российской Федерации и бюджетным законодательством Российской Федерации. </w:t>
      </w:r>
    </w:p>
    <w:p w14:paraId="2F685053" w14:textId="77777777" w:rsidR="006B4297" w:rsidRDefault="006B4297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>4</w:t>
      </w:r>
      <w:r w:rsidR="00754767">
        <w:t>. Учет муниципального имущества, которое составляет государственную тайну, осуществляется органом местного самоуправления, ответственным за ведение реестра муниципального имущества, в распоряжении которого находятся сведения, отнесенные в соответствии со статьей 9 За</w:t>
      </w:r>
      <w:r w:rsidR="00034991">
        <w:t xml:space="preserve">кона Российской Федерации от 21 июля 1993 </w:t>
      </w:r>
      <w:r w:rsidR="001F3841">
        <w:t xml:space="preserve">г. </w:t>
      </w:r>
      <w:r w:rsidR="00034991">
        <w:t>№ 5485-</w:t>
      </w:r>
      <w:r w:rsidR="00034991">
        <w:rPr>
          <w:lang w:val="en-US"/>
        </w:rPr>
        <w:t>I</w:t>
      </w:r>
      <w:r w:rsidR="00754767">
        <w:t xml:space="preserve"> «О государственной тайне» к государственной тайне, учитываются в соответствии с данным По</w:t>
      </w:r>
      <w:r w:rsidR="00034991">
        <w:t>ложением</w:t>
      </w:r>
      <w:r w:rsidR="00754767">
        <w:t>.</w:t>
      </w:r>
    </w:p>
    <w:p w14:paraId="4FDE57BE" w14:textId="77777777" w:rsidR="006B4297" w:rsidRDefault="006B4297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>5</w:t>
      </w:r>
      <w:r w:rsidR="00D0126A">
        <w:t xml:space="preserve">. </w:t>
      </w:r>
      <w:r w:rsidR="00754767">
        <w:t>Ведение реестра осуществляется Комитетом по управлению муниципальным имуществом администрации Нязепетровского муниципального округа (далее – КУМИ администрации)</w:t>
      </w:r>
      <w:r>
        <w:t xml:space="preserve">. Ведение реестра осуществляется в электронном виде с помощью специального программного обеспечения по ведению реестра – «АСГОР Автоматизированные системы для государственных органов». </w:t>
      </w:r>
    </w:p>
    <w:p w14:paraId="1FD8FAD4" w14:textId="77777777" w:rsidR="00D70A19" w:rsidRDefault="007707DF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>6</w:t>
      </w:r>
      <w:r w:rsidR="00754767" w:rsidRPr="00034991">
        <w:t xml:space="preserve">. Учет муниципального имущества в реестре сопровождается присвоением реестрового номера муниципального имущества (далее - </w:t>
      </w:r>
      <w:r w:rsidR="00D70A19" w:rsidRPr="00034991">
        <w:t>реестровый номер).</w:t>
      </w:r>
      <w:r w:rsidR="0094701B">
        <w:t xml:space="preserve"> </w:t>
      </w:r>
      <w:r w:rsidR="006B4297">
        <w:t>Реестровый номер присваивается</w:t>
      </w:r>
      <w:r w:rsidR="00C00DA8">
        <w:t xml:space="preserve"> автоматически при внесении записи в автоматизированную программу «АСГОР Автоматизированные системы для государственных органов». </w:t>
      </w:r>
      <w:r w:rsidR="00D70A19" w:rsidRPr="00034991">
        <w:t>Каждому виду имущества программа присваивает внешний код и порядковый номер</w:t>
      </w:r>
      <w:r w:rsidR="00A64C37">
        <w:t>.</w:t>
      </w:r>
    </w:p>
    <w:p w14:paraId="621B5295" w14:textId="77777777" w:rsidR="00C00DA8" w:rsidRDefault="00D70A19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lastRenderedPageBreak/>
        <w:t>Р</w:t>
      </w:r>
      <w:r w:rsidR="00C00DA8">
        <w:t>еестровый номер является уникальным номером и повторно не используется при присвоении реестровых номеров иным объектам учета, в том числе в случае прекращения права муниц</w:t>
      </w:r>
      <w:r w:rsidR="001F6096">
        <w:t>ипальной собственности</w:t>
      </w:r>
      <w:r w:rsidR="00C00DA8">
        <w:t>. Соответственно объекту учета может быть присвоен только один реестровый номер. В случае разделения ранее учтенных в реестре муниципального имущества объектов муниципальной собственности на несколько объектов, соответствующие сведения об объекте учета из реестра исключаются, а реестровые номера вновь образованных объектов учета формируются согласно структуре присвоения реестрового номера.</w:t>
      </w:r>
    </w:p>
    <w:p w14:paraId="4D3C077A" w14:textId="77777777" w:rsidR="00EE21C6" w:rsidRDefault="00C00DA8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 xml:space="preserve">Реестровые номера муниципального имущества Муниципального округа, сформированные до </w:t>
      </w:r>
      <w:r w:rsidRPr="00A46832">
        <w:t xml:space="preserve">1 </w:t>
      </w:r>
      <w:r w:rsidR="00A46832" w:rsidRPr="00A46832">
        <w:t>января</w:t>
      </w:r>
      <w:r w:rsidRPr="00A46832">
        <w:t xml:space="preserve"> 202</w:t>
      </w:r>
      <w:r w:rsidR="00A46832" w:rsidRPr="00A46832">
        <w:t>5</w:t>
      </w:r>
      <w:r w:rsidRPr="00A46832">
        <w:t xml:space="preserve"> года,</w:t>
      </w:r>
      <w:r>
        <w:t xml:space="preserve"> сохраняются.</w:t>
      </w:r>
    </w:p>
    <w:p w14:paraId="12F7BC00" w14:textId="77777777" w:rsidR="00C00DA8" w:rsidRDefault="007707DF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>7</w:t>
      </w:r>
      <w:r w:rsidR="00754767">
        <w:t xml:space="preserve">. Документом, подтверждающим факт учета муниципального имущества в реестре, является выписка из реестра,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на дату выдачи выписки из него (далее - выписка из реестра). </w:t>
      </w:r>
      <w:r w:rsidR="00EE21C6">
        <w:t>Выдачу в</w:t>
      </w:r>
      <w:r w:rsidR="00EE21C6" w:rsidRPr="00EE21C6">
        <w:t>ыписк</w:t>
      </w:r>
      <w:r w:rsidR="00EE21C6">
        <w:t>и</w:t>
      </w:r>
      <w:r w:rsidR="00EE21C6" w:rsidRPr="00EE21C6">
        <w:t xml:space="preserve"> из Реестра осуществляет КУМИ администрации.</w:t>
      </w:r>
      <w:r w:rsidR="0094701B">
        <w:t xml:space="preserve"> </w:t>
      </w:r>
      <w:r w:rsidR="00754767">
        <w:t xml:space="preserve">Образец выписки из реестра приведен в </w:t>
      </w:r>
      <w:r w:rsidR="00754767" w:rsidRPr="00D70DE9">
        <w:t xml:space="preserve">Приложении </w:t>
      </w:r>
      <w:r w:rsidR="00D70DE9" w:rsidRPr="00D70DE9">
        <w:t>1</w:t>
      </w:r>
      <w:r w:rsidR="00754767" w:rsidRPr="00D70DE9">
        <w:t xml:space="preserve"> к настоящему По</w:t>
      </w:r>
      <w:r w:rsidR="00034991" w:rsidRPr="00D70DE9">
        <w:t>ложению</w:t>
      </w:r>
      <w:r w:rsidR="00754767" w:rsidRPr="00D70DE9">
        <w:t>.</w:t>
      </w:r>
    </w:p>
    <w:p w14:paraId="44F3F5F6" w14:textId="77777777" w:rsidR="00C00DA8" w:rsidRDefault="007707DF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>8</w:t>
      </w:r>
      <w:r w:rsidR="00754767">
        <w:t xml:space="preserve">. Ведение реестра осуществляется путем внесения в соответствующие подразделы реестра сведений об объектах учета, собственником (владельцем) которых является муниципальное образование, и о лицах, обладающих правами на объекты учета и сведениями о них, уточнения изменившихся сведений о муниципальном имуществе, принадлежащем на вещном праве органу местного самоуправления или иному юридическому либо физическому лицу, которому муниципальное имущество принадлежит на вещном праве или в силу закона (далее - правообладатель), или составляющем казну муниципального образования, а также путем исключения из реестра соответствующих сведений об объекте учета при прекращении права собственности на него и (или) деятельности правообладателя, а также в случае безвозмездной передачи и иных случаях выбытия муниципального имущества. </w:t>
      </w:r>
    </w:p>
    <w:p w14:paraId="5E2FAD6A" w14:textId="77777777" w:rsidR="00C00DA8" w:rsidRDefault="007707DF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>9</w:t>
      </w:r>
      <w:r w:rsidR="00754767">
        <w:t xml:space="preserve">. Неотъемлемой частью реестра являются: </w:t>
      </w:r>
    </w:p>
    <w:p w14:paraId="661CAD8C" w14:textId="77777777" w:rsidR="00C00DA8" w:rsidRDefault="00754767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>1</w:t>
      </w:r>
      <w:r w:rsidR="001F3841">
        <w:t>)</w:t>
      </w:r>
      <w:r>
        <w:t xml:space="preserve"> документы, подтверждающие сведения, включаемые в реестр (далее - подтверждающие документы); </w:t>
      </w:r>
    </w:p>
    <w:p w14:paraId="753ABF3B" w14:textId="77777777" w:rsidR="00BD634B" w:rsidRDefault="001F3841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>2)</w:t>
      </w:r>
      <w:r w:rsidR="00754767">
        <w:t xml:space="preserve"> иные документы, предусмотренные правовыми актами органа местного самоуправления. </w:t>
      </w:r>
    </w:p>
    <w:p w14:paraId="69C71F6F" w14:textId="77777777" w:rsidR="00BD634B" w:rsidRDefault="00754767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>
        <w:t>1</w:t>
      </w:r>
      <w:r w:rsidR="007707DF">
        <w:t>0</w:t>
      </w:r>
      <w:r>
        <w:t xml:space="preserve">. </w:t>
      </w:r>
      <w:r w:rsidRPr="00BD634B">
        <w:t xml:space="preserve">Реестр должен храниться и обрабатываться в местах, недоступных для посторонних лиц, с соблюдением условий, обеспечивающих предотвращение хищения, утраты, искажения и подделки информации. </w:t>
      </w:r>
    </w:p>
    <w:p w14:paraId="170DDFD6" w14:textId="77777777" w:rsidR="00034991" w:rsidRDefault="00754767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  <w:r w:rsidRPr="00BD634B">
        <w:t>При ведении реестра на электронном носителе, реестр хранится и обрабатывается с соблюдением требований информационной безопасности, обеспечивающих конфиденциальность, целостность, доступность, подотчетность, аутентичность и достоверность информации. Сведения, содержащиеся в реестре, хранятся в соответствии с Федеральным законом от 22</w:t>
      </w:r>
      <w:r w:rsidR="007707DF">
        <w:t xml:space="preserve"> октября 2004</w:t>
      </w:r>
      <w:r w:rsidR="001F3841">
        <w:t xml:space="preserve"> г.  </w:t>
      </w:r>
      <w:r w:rsidR="007707DF">
        <w:t xml:space="preserve">№ </w:t>
      </w:r>
      <w:r w:rsidRPr="00BD634B">
        <w:t>125-ФЗ «Об архивном деле в Российской Федерации».</w:t>
      </w:r>
      <w:bookmarkEnd w:id="1"/>
    </w:p>
    <w:p w14:paraId="0A50C78C" w14:textId="77777777" w:rsidR="007D3495" w:rsidRDefault="007D3495" w:rsidP="007D3495">
      <w:pPr>
        <w:pStyle w:val="a6"/>
        <w:shd w:val="clear" w:color="auto" w:fill="FFFFFF"/>
        <w:tabs>
          <w:tab w:val="left" w:pos="284"/>
        </w:tabs>
        <w:ind w:left="0" w:firstLine="709"/>
        <w:jc w:val="both"/>
      </w:pPr>
    </w:p>
    <w:p w14:paraId="5803FF2E" w14:textId="77777777" w:rsidR="00DC34D6" w:rsidRDefault="00EB1C9F" w:rsidP="007D3495">
      <w:pPr>
        <w:jc w:val="center"/>
      </w:pPr>
      <w:r>
        <w:rPr>
          <w:bCs/>
          <w:lang w:val="en-US"/>
        </w:rPr>
        <w:t>II</w:t>
      </w:r>
      <w:r w:rsidR="00DC34D6" w:rsidRPr="005C4BA2">
        <w:rPr>
          <w:bCs/>
        </w:rPr>
        <w:t>.</w:t>
      </w:r>
      <w:r w:rsidR="00CB5FF5" w:rsidRPr="00CB5FF5">
        <w:t>Состав и структура Реестра</w:t>
      </w:r>
    </w:p>
    <w:p w14:paraId="2C615FD4" w14:textId="77777777" w:rsidR="0072215B" w:rsidRDefault="0072215B" w:rsidP="007D3495">
      <w:pPr>
        <w:ind w:firstLine="709"/>
        <w:jc w:val="both"/>
      </w:pPr>
    </w:p>
    <w:p w14:paraId="2EA612DF" w14:textId="77777777" w:rsidR="002A4774" w:rsidRDefault="00FC51B6" w:rsidP="007D3495">
      <w:pPr>
        <w:ind w:left="709"/>
        <w:jc w:val="both"/>
      </w:pPr>
      <w:r>
        <w:t>1</w:t>
      </w:r>
      <w:r w:rsidR="007707DF">
        <w:t>1</w:t>
      </w:r>
      <w:r>
        <w:t xml:space="preserve">. </w:t>
      </w:r>
      <w:r w:rsidR="00EB0809">
        <w:t xml:space="preserve">Реестр состоит из </w:t>
      </w:r>
      <w:r w:rsidR="00AD11F8">
        <w:t>3</w:t>
      </w:r>
      <w:r w:rsidR="00EB0809">
        <w:t xml:space="preserve"> разделов. </w:t>
      </w:r>
    </w:p>
    <w:p w14:paraId="342EBA19" w14:textId="77777777" w:rsidR="0042567F" w:rsidRDefault="00EB0809" w:rsidP="007D3495">
      <w:pPr>
        <w:ind w:firstLine="709"/>
        <w:jc w:val="both"/>
      </w:pPr>
      <w:r>
        <w:t xml:space="preserve">В раздел </w:t>
      </w:r>
      <w:r w:rsidR="00FC51B6">
        <w:t>1 вносятся</w:t>
      </w:r>
      <w:r>
        <w:t xml:space="preserve"> сведения о </w:t>
      </w:r>
      <w:r w:rsidR="002A4774">
        <w:t xml:space="preserve">муниципальном </w:t>
      </w:r>
      <w:r>
        <w:t>недвижимом имуществе</w:t>
      </w:r>
      <w:r w:rsidR="002A4774">
        <w:t xml:space="preserve">, в </w:t>
      </w:r>
      <w:r w:rsidR="00FC51B6">
        <w:t>раздел 2 вносятся сведения о движимом и об ином имуществе, в раздел 3 вносится сведения о лицах, обладающих правами на имущество и сведениями о нем. Разделы состоят из подразделов, вносятся сведения соответственно о видах недвижимого, движимого и иного имущества</w:t>
      </w:r>
      <w:r w:rsidR="007707DF">
        <w:t xml:space="preserve"> и лицах, обладающих правами на объекты учета и сведениями о них</w:t>
      </w:r>
      <w:r w:rsidR="00FC51B6">
        <w:t xml:space="preserve">. Сведения </w:t>
      </w:r>
      <w:r w:rsidR="00AD11F8">
        <w:t>в разделы</w:t>
      </w:r>
      <w:r w:rsidR="00EF0550">
        <w:t xml:space="preserve"> 1, 2, 3 </w:t>
      </w:r>
      <w:r w:rsidR="00FC51B6">
        <w:t xml:space="preserve">вносятся с приложением подтверждающих документов. </w:t>
      </w:r>
    </w:p>
    <w:p w14:paraId="7FA616B0" w14:textId="77777777" w:rsidR="00FC51B6" w:rsidRDefault="00FC51B6" w:rsidP="007D3495">
      <w:pPr>
        <w:ind w:firstLine="709"/>
        <w:jc w:val="both"/>
      </w:pPr>
      <w:r>
        <w:t>1</w:t>
      </w:r>
      <w:r w:rsidR="007707DF">
        <w:t>2</w:t>
      </w:r>
      <w:r>
        <w:t xml:space="preserve">. В раздел 1 вносятся сведения о недвижимом имуществе. </w:t>
      </w:r>
    </w:p>
    <w:p w14:paraId="21C15454" w14:textId="77777777" w:rsidR="00FC51B6" w:rsidRDefault="00FC51B6" w:rsidP="007D3495">
      <w:pPr>
        <w:ind w:firstLine="709"/>
        <w:jc w:val="both"/>
      </w:pPr>
      <w:r>
        <w:t>1</w:t>
      </w:r>
      <w:r w:rsidR="001F3841">
        <w:t>)</w:t>
      </w:r>
      <w:r>
        <w:t xml:space="preserve"> В подраздел 1.1 раздела 1 реестра вносятся сведения о земельных участках, в том чи</w:t>
      </w:r>
      <w:r w:rsidR="00D0126A">
        <w:t>сле:</w:t>
      </w:r>
    </w:p>
    <w:p w14:paraId="10CCCDB2" w14:textId="77777777" w:rsidR="00FC51B6" w:rsidRDefault="00FC51B6" w:rsidP="007D3495">
      <w:pPr>
        <w:ind w:firstLine="709"/>
        <w:jc w:val="both"/>
      </w:pPr>
      <w:r>
        <w:t>- наименование земельного участка;</w:t>
      </w:r>
    </w:p>
    <w:p w14:paraId="1BFBDB77" w14:textId="77777777" w:rsidR="00FC51B6" w:rsidRDefault="00FC51B6" w:rsidP="007D3495">
      <w:pPr>
        <w:ind w:firstLine="709"/>
        <w:jc w:val="both"/>
      </w:pPr>
      <w:r>
        <w:t xml:space="preserve">- адрес (местоположение) земельного участка; </w:t>
      </w:r>
    </w:p>
    <w:p w14:paraId="281F27BE" w14:textId="77777777" w:rsidR="00FC51B6" w:rsidRDefault="00FC51B6" w:rsidP="007D3495">
      <w:pPr>
        <w:ind w:firstLine="709"/>
        <w:jc w:val="both"/>
      </w:pPr>
      <w:r>
        <w:t xml:space="preserve">- кадастровый номер земельного участка (с датой присвоения); </w:t>
      </w:r>
    </w:p>
    <w:p w14:paraId="4E4470C0" w14:textId="77777777" w:rsidR="0032180B" w:rsidRDefault="00FC51B6" w:rsidP="007D3495">
      <w:pPr>
        <w:ind w:firstLine="709"/>
        <w:jc w:val="both"/>
      </w:pPr>
      <w:r>
        <w:t>- сведения о правообладателе, включая полное наименование юридического лица, или фамилию, имя и отчество (при наличии) физического лица, а также идентификационный номер налогоплательщика (далее - ИНН), адрес в пределах места нахождения (для юридических лиц), адрес регистрации по месту жительства (месту пребывания) (для физических лиц) (далее - сведения о правообладателе);</w:t>
      </w:r>
    </w:p>
    <w:p w14:paraId="32A64F97" w14:textId="77777777" w:rsidR="0032180B" w:rsidRDefault="00FC51B6" w:rsidP="007D3495">
      <w:pPr>
        <w:ind w:firstLine="709"/>
        <w:jc w:val="both"/>
      </w:pPr>
      <w:r>
        <w:lastRenderedPageBreak/>
        <w:t xml:space="preserve"> - вид вещного права, на основании которого правообладателю принадлежит земельный участок,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</w:t>
      </w:r>
      <w:r w:rsidR="00EF0550">
        <w:t>венности и иного вещного права;</w:t>
      </w:r>
    </w:p>
    <w:p w14:paraId="31482587" w14:textId="77777777" w:rsidR="0032180B" w:rsidRDefault="00EF0550" w:rsidP="007D3495">
      <w:pPr>
        <w:ind w:firstLine="709"/>
        <w:jc w:val="both"/>
      </w:pPr>
      <w:r>
        <w:t xml:space="preserve">- </w:t>
      </w:r>
      <w:r w:rsidR="00FC51B6">
        <w:t xml:space="preserve">сведения об основных характеристиках земельного участка, в том числе: площадь, категория земель, вид разрешенного использования; </w:t>
      </w:r>
    </w:p>
    <w:p w14:paraId="37D4856F" w14:textId="77777777" w:rsidR="0032180B" w:rsidRDefault="00FC51B6" w:rsidP="007D3495">
      <w:pPr>
        <w:ind w:firstLine="709"/>
        <w:jc w:val="both"/>
      </w:pPr>
      <w:r>
        <w:t xml:space="preserve">- сведения о </w:t>
      </w:r>
      <w:r w:rsidR="0032180B">
        <w:t>с</w:t>
      </w:r>
      <w:r>
        <w:t xml:space="preserve">тоимости земельного участка; </w:t>
      </w:r>
    </w:p>
    <w:p w14:paraId="6F0FC18C" w14:textId="77777777" w:rsidR="0032180B" w:rsidRDefault="00FC51B6" w:rsidP="007D3495">
      <w:pPr>
        <w:ind w:firstLine="709"/>
        <w:jc w:val="both"/>
      </w:pPr>
      <w:r>
        <w:t xml:space="preserve">- сведения о произведенном улучшении земельного участка; </w:t>
      </w:r>
    </w:p>
    <w:p w14:paraId="4A8109FA" w14:textId="77777777" w:rsidR="0032180B" w:rsidRDefault="00FC51B6" w:rsidP="007D3495">
      <w:pPr>
        <w:ind w:firstLine="709"/>
        <w:jc w:val="both"/>
      </w:pPr>
      <w:r>
        <w:t xml:space="preserve">- сведения об установленных в отношении земельного участка ограничениях (обременениях) с указанием наименования вида ограничений (обременении), основания и даты их возникновения и прекращения; </w:t>
      </w:r>
    </w:p>
    <w:p w14:paraId="536887DF" w14:textId="77777777" w:rsidR="008B79DB" w:rsidRDefault="00FC51B6" w:rsidP="007D3495">
      <w:pPr>
        <w:ind w:firstLine="709"/>
        <w:jc w:val="both"/>
      </w:pPr>
      <w:r>
        <w:t>- сведения о лице, в пользу которого установлены ограничения (обременения), включая полное наименование юридического лица, включающее его организационно-правовую форму, или фамилию, имя и отчество (при наличии) физического лица, а также ИНН, адрес в пределах места нахождения (для юридических лиц), адрес регистрации по месту жительства (месту пребывания) (для физических лиц) (далее - сведения о лице, в пользу которого установлены ограничения (обременения);</w:t>
      </w:r>
    </w:p>
    <w:p w14:paraId="6C315DDC" w14:textId="77777777" w:rsidR="0032180B" w:rsidRDefault="00FC51B6" w:rsidP="007D3495">
      <w:pPr>
        <w:ind w:firstLine="709"/>
        <w:jc w:val="both"/>
      </w:pPr>
      <w:r>
        <w:t xml:space="preserve">- иные сведения (при необходимости). </w:t>
      </w:r>
    </w:p>
    <w:p w14:paraId="3CEAB7AF" w14:textId="77777777" w:rsidR="0032180B" w:rsidRDefault="00EF0550" w:rsidP="007D3495">
      <w:pPr>
        <w:ind w:firstLine="709"/>
        <w:jc w:val="both"/>
      </w:pPr>
      <w:r>
        <w:t>2</w:t>
      </w:r>
      <w:r w:rsidR="001F3841">
        <w:t>)</w:t>
      </w:r>
      <w:r w:rsidR="00FC51B6">
        <w:t xml:space="preserve"> В подраздел 1.2 раздела 1 реестра вносятся сведения о зданиях, сооружениях, объектах незавершенного строительства, единых недвижимых комплексах и иных объектах, отнесенных законом к недвижимости, в том числе:</w:t>
      </w:r>
    </w:p>
    <w:p w14:paraId="13958AAB" w14:textId="77777777" w:rsidR="00EF0550" w:rsidRDefault="00FC51B6" w:rsidP="007D3495">
      <w:pPr>
        <w:ind w:firstLine="709"/>
        <w:jc w:val="both"/>
      </w:pPr>
      <w:r>
        <w:t xml:space="preserve">- наименование объекта учета; </w:t>
      </w:r>
    </w:p>
    <w:p w14:paraId="6AF590A5" w14:textId="77777777" w:rsidR="0032180B" w:rsidRDefault="00FC51B6" w:rsidP="007D3495">
      <w:pPr>
        <w:ind w:firstLine="709"/>
        <w:jc w:val="both"/>
      </w:pPr>
      <w:r>
        <w:t xml:space="preserve">- назначение объекта учета; </w:t>
      </w:r>
    </w:p>
    <w:p w14:paraId="69BAF191" w14:textId="77777777" w:rsidR="000B38C0" w:rsidRDefault="00FC51B6" w:rsidP="007D3495">
      <w:pPr>
        <w:ind w:firstLine="709"/>
        <w:jc w:val="both"/>
      </w:pPr>
      <w:r>
        <w:t>- адрес (местоположение) объекта учета;</w:t>
      </w:r>
    </w:p>
    <w:p w14:paraId="43D2299B" w14:textId="77777777" w:rsidR="0032180B" w:rsidRDefault="00FC51B6" w:rsidP="007D3495">
      <w:pPr>
        <w:ind w:firstLine="709"/>
        <w:jc w:val="both"/>
      </w:pPr>
      <w:r>
        <w:t xml:space="preserve">- кадастровый номер объекта учета (с датой присвоения); </w:t>
      </w:r>
    </w:p>
    <w:p w14:paraId="709308A8" w14:textId="77777777" w:rsidR="0032180B" w:rsidRDefault="00FC51B6" w:rsidP="007D3495">
      <w:pPr>
        <w:ind w:firstLine="709"/>
        <w:jc w:val="both"/>
      </w:pPr>
      <w:r>
        <w:t>- сведения о земельном участке, на котором расположен объект учета (кадастровый номер, форма собственности, площадь);</w:t>
      </w:r>
    </w:p>
    <w:p w14:paraId="53BFFDB5" w14:textId="77777777" w:rsidR="0032180B" w:rsidRDefault="00FC51B6" w:rsidP="007D3495">
      <w:pPr>
        <w:ind w:firstLine="709"/>
        <w:jc w:val="both"/>
      </w:pPr>
      <w:r>
        <w:t xml:space="preserve">- сведения о правообладателе; </w:t>
      </w:r>
    </w:p>
    <w:p w14:paraId="0774D928" w14:textId="77777777" w:rsidR="0032180B" w:rsidRDefault="00FC51B6" w:rsidP="007D3495">
      <w:pPr>
        <w:ind w:firstLine="709"/>
        <w:jc w:val="both"/>
      </w:pPr>
      <w:r>
        <w:t xml:space="preserve">- 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 </w:t>
      </w:r>
    </w:p>
    <w:p w14:paraId="28BB8330" w14:textId="77777777" w:rsidR="0032180B" w:rsidRDefault="00FC51B6" w:rsidP="007D3495">
      <w:pPr>
        <w:ind w:firstLine="709"/>
        <w:jc w:val="both"/>
      </w:pPr>
      <w:r>
        <w:t xml:space="preserve">- сведения об основных характеристиках объекта учета, в том числе: тип объекта (жилое либо нежилое), площадь, протяженность, этажность (подземная этажность); </w:t>
      </w:r>
    </w:p>
    <w:p w14:paraId="3CA48FFF" w14:textId="77777777" w:rsidR="000B38C0" w:rsidRDefault="00FC51B6" w:rsidP="007D3495">
      <w:pPr>
        <w:ind w:firstLine="709"/>
        <w:jc w:val="both"/>
      </w:pPr>
      <w:r>
        <w:t>- инвентарный номер объекта учета;</w:t>
      </w:r>
    </w:p>
    <w:p w14:paraId="1034EF06" w14:textId="77777777" w:rsidR="0032180B" w:rsidRDefault="00FC51B6" w:rsidP="007D3495">
      <w:pPr>
        <w:ind w:firstLine="709"/>
        <w:jc w:val="both"/>
      </w:pPr>
      <w:r>
        <w:t>- сведения о стоимости объекта учета;</w:t>
      </w:r>
    </w:p>
    <w:p w14:paraId="59C2744C" w14:textId="77777777" w:rsidR="0032180B" w:rsidRDefault="00FC51B6" w:rsidP="007D3495">
      <w:pPr>
        <w:ind w:firstLine="709"/>
        <w:jc w:val="both"/>
      </w:pPr>
      <w:r>
        <w:t xml:space="preserve">- сведения об изменениях объекта учета (произведенных достройках, капитальном ремонте, реконструкции, модернизации, сносе); </w:t>
      </w:r>
    </w:p>
    <w:p w14:paraId="13F46D84" w14:textId="77777777" w:rsidR="0032180B" w:rsidRDefault="00FC51B6" w:rsidP="007D3495">
      <w:pPr>
        <w:ind w:firstLine="709"/>
        <w:jc w:val="both"/>
      </w:pPr>
      <w:r>
        <w:t>- 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231A15A1" w14:textId="77777777" w:rsidR="0032180B" w:rsidRDefault="00FC51B6" w:rsidP="007D3495">
      <w:pPr>
        <w:ind w:firstLine="709"/>
        <w:jc w:val="both"/>
      </w:pPr>
      <w:r>
        <w:t xml:space="preserve">- сведения о лице, в пользу которого установлены ограничения (обременения); </w:t>
      </w:r>
    </w:p>
    <w:p w14:paraId="3ABC8F90" w14:textId="77777777" w:rsidR="0032180B" w:rsidRDefault="000B38C0" w:rsidP="007D3495">
      <w:pPr>
        <w:ind w:firstLine="709"/>
        <w:jc w:val="both"/>
      </w:pPr>
      <w:r>
        <w:t xml:space="preserve">- </w:t>
      </w:r>
      <w:r w:rsidR="00FC51B6">
        <w:t>сведения об объекте единого недвижимого комплекса, в том числе: сведения о зданиях, сооружениях, иных вещах, являющихся составляющими единого недвижимого комплекса, сведения о земельном участке, на котором расположено здание, сооружение;</w:t>
      </w:r>
    </w:p>
    <w:p w14:paraId="6EDC6B7D" w14:textId="77777777" w:rsidR="0032180B" w:rsidRDefault="00FC51B6" w:rsidP="007D3495">
      <w:pPr>
        <w:ind w:firstLine="709"/>
        <w:jc w:val="both"/>
      </w:pPr>
      <w:r>
        <w:t xml:space="preserve"> - иные сведения (при необходимости). </w:t>
      </w:r>
    </w:p>
    <w:p w14:paraId="191494FF" w14:textId="77777777" w:rsidR="00EF0550" w:rsidRDefault="00EF0550" w:rsidP="007D3495">
      <w:pPr>
        <w:ind w:firstLine="709"/>
        <w:jc w:val="both"/>
      </w:pPr>
      <w:r>
        <w:rPr>
          <w:shd w:val="clear" w:color="auto" w:fill="FFFFFF" w:themeFill="background1"/>
        </w:rPr>
        <w:t>3</w:t>
      </w:r>
      <w:r w:rsidR="001F3841">
        <w:rPr>
          <w:shd w:val="clear" w:color="auto" w:fill="FFFFFF" w:themeFill="background1"/>
        </w:rPr>
        <w:t>)</w:t>
      </w:r>
      <w:r w:rsidR="00FC51B6" w:rsidRPr="006E1D9B">
        <w:rPr>
          <w:shd w:val="clear" w:color="auto" w:fill="FFFFFF" w:themeFill="background1"/>
        </w:rPr>
        <w:t xml:space="preserve"> В подраздел 1.3 раздела</w:t>
      </w:r>
      <w:r w:rsidR="00FC51B6">
        <w:t xml:space="preserve"> 1 реестра вносятся сведения о помещениях, машино-местах и иных объектах, отнесенных законом к недвижимости, в том числе:</w:t>
      </w:r>
    </w:p>
    <w:p w14:paraId="45A4B468" w14:textId="77777777" w:rsidR="00EF0550" w:rsidRDefault="00EF0550" w:rsidP="007D3495">
      <w:pPr>
        <w:ind w:firstLine="709"/>
        <w:jc w:val="both"/>
      </w:pPr>
      <w:r>
        <w:t>- вид объекта учета</w:t>
      </w:r>
    </w:p>
    <w:p w14:paraId="5AA9D558" w14:textId="77777777" w:rsidR="000B38C0" w:rsidRDefault="00FC51B6" w:rsidP="007D3495">
      <w:pPr>
        <w:ind w:firstLine="709"/>
        <w:jc w:val="both"/>
      </w:pPr>
      <w:r>
        <w:t xml:space="preserve">- наименование объекта учета; </w:t>
      </w:r>
    </w:p>
    <w:p w14:paraId="406A6976" w14:textId="77777777" w:rsidR="000B38C0" w:rsidRDefault="00FC51B6" w:rsidP="007D3495">
      <w:pPr>
        <w:ind w:firstLine="709"/>
        <w:jc w:val="both"/>
      </w:pPr>
      <w:r>
        <w:t xml:space="preserve">- назначение объекта учета; </w:t>
      </w:r>
    </w:p>
    <w:p w14:paraId="4D5C9B33" w14:textId="77777777" w:rsidR="000B38C0" w:rsidRDefault="00FC51B6" w:rsidP="007D3495">
      <w:pPr>
        <w:ind w:firstLine="709"/>
        <w:jc w:val="both"/>
      </w:pPr>
      <w:r>
        <w:t>- адрес (местоположение) объекта учета;</w:t>
      </w:r>
    </w:p>
    <w:p w14:paraId="74BACA5E" w14:textId="77777777" w:rsidR="000B38C0" w:rsidRDefault="00FC51B6" w:rsidP="007D3495">
      <w:pPr>
        <w:ind w:firstLine="709"/>
        <w:jc w:val="both"/>
      </w:pPr>
      <w:r>
        <w:t>- кадастровый номер объекта учета (с датой присвоения);</w:t>
      </w:r>
    </w:p>
    <w:p w14:paraId="3CF265FE" w14:textId="77777777" w:rsidR="000B38C0" w:rsidRDefault="00FC51B6" w:rsidP="007D3495">
      <w:pPr>
        <w:ind w:firstLine="709"/>
        <w:jc w:val="both"/>
      </w:pPr>
      <w:r>
        <w:t>- сведения о здании, сооружении, в состав которого входит объект учета (кадастровый номер, форма собственности);</w:t>
      </w:r>
    </w:p>
    <w:p w14:paraId="3A3FA634" w14:textId="77777777" w:rsidR="000B38C0" w:rsidRDefault="00FC51B6" w:rsidP="007D3495">
      <w:pPr>
        <w:ind w:firstLine="709"/>
        <w:jc w:val="both"/>
      </w:pPr>
      <w:r>
        <w:t xml:space="preserve">- сведения о правообладателе; </w:t>
      </w:r>
    </w:p>
    <w:p w14:paraId="36D7E611" w14:textId="77777777" w:rsidR="000B38C0" w:rsidRDefault="00FC51B6" w:rsidP="007D3495">
      <w:pPr>
        <w:ind w:firstLine="709"/>
        <w:jc w:val="both"/>
      </w:pPr>
      <w:r>
        <w:lastRenderedPageBreak/>
        <w:t>- 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13A1F777" w14:textId="77777777" w:rsidR="000B38C0" w:rsidRDefault="00FC51B6" w:rsidP="007D3495">
      <w:pPr>
        <w:ind w:firstLine="709"/>
        <w:jc w:val="both"/>
      </w:pPr>
      <w:r>
        <w:t xml:space="preserve">- сведения об основных характеристиках объекта, в том числе: тип объекта (жилое либо нежилое), площадь, этажность (подземная этажность); </w:t>
      </w:r>
    </w:p>
    <w:p w14:paraId="479F492D" w14:textId="77777777" w:rsidR="000B38C0" w:rsidRDefault="00FC51B6" w:rsidP="007D3495">
      <w:pPr>
        <w:ind w:firstLine="709"/>
        <w:jc w:val="both"/>
      </w:pPr>
      <w:r>
        <w:t xml:space="preserve">- инвентарный номер объекта учета; - сведения о стоимости объекта учета; </w:t>
      </w:r>
    </w:p>
    <w:p w14:paraId="44C71EFC" w14:textId="77777777" w:rsidR="000B38C0" w:rsidRDefault="00FC51B6" w:rsidP="007D3495">
      <w:pPr>
        <w:ind w:firstLine="709"/>
        <w:jc w:val="both"/>
      </w:pPr>
      <w:r>
        <w:t>- сведения об изменениях объекта учета (произведенных достройках, капитальном ремонте, реконструкции, модернизации, сносе);</w:t>
      </w:r>
    </w:p>
    <w:p w14:paraId="25FC8902" w14:textId="77777777" w:rsidR="00853B09" w:rsidRDefault="00FC51B6" w:rsidP="007D3495">
      <w:pPr>
        <w:ind w:firstLine="709"/>
        <w:jc w:val="both"/>
      </w:pPr>
      <w:r>
        <w:t>- 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6420D4EF" w14:textId="77777777" w:rsidR="00853B09" w:rsidRDefault="00FC51B6" w:rsidP="007D3495">
      <w:pPr>
        <w:ind w:firstLine="709"/>
        <w:jc w:val="both"/>
      </w:pPr>
      <w:r>
        <w:t xml:space="preserve">- сведения о лице, в пользу которого установлены ограничения (обременения); </w:t>
      </w:r>
    </w:p>
    <w:p w14:paraId="5A95D267" w14:textId="77777777" w:rsidR="00853B09" w:rsidRDefault="00853B09" w:rsidP="007D3495">
      <w:pPr>
        <w:ind w:firstLine="709"/>
        <w:jc w:val="both"/>
      </w:pPr>
      <w:r>
        <w:t>-</w:t>
      </w:r>
      <w:r w:rsidR="00FC51B6">
        <w:t xml:space="preserve">иные сведения (при необходимости). </w:t>
      </w:r>
    </w:p>
    <w:p w14:paraId="40B5A3BE" w14:textId="77777777" w:rsidR="00853B09" w:rsidRDefault="0063342E" w:rsidP="007D3495">
      <w:pPr>
        <w:ind w:firstLine="709"/>
        <w:jc w:val="both"/>
      </w:pPr>
      <w:r>
        <w:t>1</w:t>
      </w:r>
      <w:r w:rsidR="007707DF">
        <w:t>3</w:t>
      </w:r>
      <w:r w:rsidR="00FC51B6">
        <w:t xml:space="preserve">. </w:t>
      </w:r>
      <w:r w:rsidR="00FC51B6" w:rsidRPr="006A0675">
        <w:t>В раздел 2 вносятся сведения о движимом и ином имуществе.</w:t>
      </w:r>
    </w:p>
    <w:p w14:paraId="13578033" w14:textId="77777777" w:rsidR="00856FCC" w:rsidRDefault="00FC51B6" w:rsidP="007D3495">
      <w:pPr>
        <w:ind w:firstLine="709"/>
        <w:jc w:val="both"/>
      </w:pPr>
      <w:r w:rsidRPr="0042567F">
        <w:t>1</w:t>
      </w:r>
      <w:r w:rsidR="001F3841">
        <w:t>)</w:t>
      </w:r>
      <w:r w:rsidRPr="0042567F">
        <w:t xml:space="preserve"> В подраздел 2.1 раздела 2 реестра</w:t>
      </w:r>
      <w:r>
        <w:t xml:space="preserve"> вносятся сведения об акциях, в том числе: </w:t>
      </w:r>
    </w:p>
    <w:p w14:paraId="1EDDE5A4" w14:textId="77777777" w:rsidR="00856FCC" w:rsidRDefault="00FC51B6" w:rsidP="007D3495">
      <w:pPr>
        <w:ind w:firstLine="709"/>
        <w:jc w:val="both"/>
      </w:pPr>
      <w:r>
        <w:t>- сведения об акционерном обществе (эмитенте),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ОКТМО);</w:t>
      </w:r>
    </w:p>
    <w:p w14:paraId="41BF987F" w14:textId="77777777" w:rsidR="00856FCC" w:rsidRDefault="00FC51B6" w:rsidP="007D3495">
      <w:pPr>
        <w:ind w:firstLine="709"/>
        <w:jc w:val="both"/>
      </w:pPr>
      <w:r>
        <w:t>- сведения об акциях, в том числе: количество акций, регистрационные номера выпусков, номинальная стоимость акций, вид акций (обыкновенные или привилегированные);</w:t>
      </w:r>
    </w:p>
    <w:p w14:paraId="6E4A2AC2" w14:textId="77777777" w:rsidR="00856FCC" w:rsidRDefault="00FC51B6" w:rsidP="007D3495">
      <w:pPr>
        <w:ind w:firstLine="709"/>
        <w:jc w:val="both"/>
      </w:pPr>
      <w:r>
        <w:t>- сведения о правообладателе;</w:t>
      </w:r>
    </w:p>
    <w:p w14:paraId="2E574086" w14:textId="77777777" w:rsidR="00856FCC" w:rsidRDefault="00FC51B6" w:rsidP="007D3495">
      <w:pPr>
        <w:ind w:firstLine="709"/>
        <w:jc w:val="both"/>
      </w:pPr>
      <w:r>
        <w:t>- 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64532BD2" w14:textId="77777777" w:rsidR="00856FCC" w:rsidRDefault="00FC51B6" w:rsidP="007D3495">
      <w:pPr>
        <w:ind w:firstLine="709"/>
        <w:jc w:val="both"/>
      </w:pPr>
      <w:r>
        <w:t>- 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65C4FAA4" w14:textId="77777777" w:rsidR="00856FCC" w:rsidRDefault="00FC51B6" w:rsidP="007D3495">
      <w:pPr>
        <w:ind w:firstLine="709"/>
        <w:jc w:val="both"/>
      </w:pPr>
      <w:r>
        <w:t xml:space="preserve">- сведения о лице, в пользу которого установлены ограничения (обременения); </w:t>
      </w:r>
    </w:p>
    <w:p w14:paraId="50D0603C" w14:textId="77777777" w:rsidR="00856FCC" w:rsidRDefault="00D0126A" w:rsidP="007D3495">
      <w:pPr>
        <w:ind w:firstLine="709"/>
        <w:jc w:val="both"/>
      </w:pPr>
      <w:r>
        <w:t xml:space="preserve">- </w:t>
      </w:r>
      <w:r w:rsidR="00FC51B6">
        <w:t xml:space="preserve">иные сведения (при необходимости). </w:t>
      </w:r>
    </w:p>
    <w:p w14:paraId="6508C4E5" w14:textId="77777777" w:rsidR="00856FCC" w:rsidRDefault="00FC51B6" w:rsidP="007D3495">
      <w:pPr>
        <w:ind w:firstLine="709"/>
        <w:jc w:val="both"/>
      </w:pPr>
      <w:r>
        <w:t>2</w:t>
      </w:r>
      <w:r w:rsidR="001F3841">
        <w:t>)</w:t>
      </w:r>
      <w:r>
        <w:t xml:space="preserve"> В подраздел 2.2 раздела 2 вносятся сведения о долях (вкладах) в уставных (складочных) капиталах хозяйственных обществ и товариществ, в том числе:</w:t>
      </w:r>
    </w:p>
    <w:p w14:paraId="1C768300" w14:textId="77777777" w:rsidR="00856FCC" w:rsidRDefault="00FC51B6" w:rsidP="007D3495">
      <w:pPr>
        <w:ind w:firstLine="709"/>
        <w:jc w:val="both"/>
      </w:pPr>
      <w:r>
        <w:t xml:space="preserve">- сведения о хозяйственном обществе (товариществе),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ОКТМО); </w:t>
      </w:r>
    </w:p>
    <w:p w14:paraId="098C4981" w14:textId="77777777" w:rsidR="00856FCC" w:rsidRDefault="00FC51B6" w:rsidP="007D3495">
      <w:pPr>
        <w:ind w:firstLine="709"/>
        <w:jc w:val="both"/>
      </w:pPr>
      <w:r>
        <w:t>- доля (вклад) в уставном (складочном) капитале хозяйственного общества, товарищества в процентах;</w:t>
      </w:r>
    </w:p>
    <w:p w14:paraId="65EC9DAC" w14:textId="77777777" w:rsidR="00856FCC" w:rsidRDefault="00FC51B6" w:rsidP="007D3495">
      <w:pPr>
        <w:ind w:firstLine="709"/>
        <w:jc w:val="both"/>
      </w:pPr>
      <w:r>
        <w:t xml:space="preserve">- сведения о правообладателе; </w:t>
      </w:r>
    </w:p>
    <w:p w14:paraId="4169B816" w14:textId="77777777" w:rsidR="00856FCC" w:rsidRDefault="00FC51B6" w:rsidP="007D3495">
      <w:pPr>
        <w:ind w:firstLine="709"/>
        <w:jc w:val="both"/>
      </w:pPr>
      <w:r>
        <w:t xml:space="preserve">- 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 </w:t>
      </w:r>
    </w:p>
    <w:p w14:paraId="0FC7ED5A" w14:textId="77777777" w:rsidR="00856FCC" w:rsidRDefault="00D0126A" w:rsidP="007D3495">
      <w:pPr>
        <w:ind w:firstLine="709"/>
        <w:jc w:val="both"/>
      </w:pPr>
      <w:r>
        <w:t xml:space="preserve">- </w:t>
      </w:r>
      <w:r w:rsidR="00FC51B6">
        <w:t>сведения об установленных ограничениях (обременениях) с указанием наименования вида ограничений (обременении), основания и даты их возникновения и прекращения;</w:t>
      </w:r>
    </w:p>
    <w:p w14:paraId="03E94282" w14:textId="77777777" w:rsidR="00856FCC" w:rsidRDefault="00FC51B6" w:rsidP="007D3495">
      <w:pPr>
        <w:ind w:firstLine="709"/>
        <w:jc w:val="both"/>
      </w:pPr>
      <w:r>
        <w:t xml:space="preserve">- сведения о лице, в пользу которого установлены ограничения (обременения); </w:t>
      </w:r>
    </w:p>
    <w:p w14:paraId="26A91A2B" w14:textId="77777777" w:rsidR="00856FCC" w:rsidRDefault="00D0126A" w:rsidP="007D3495">
      <w:pPr>
        <w:ind w:firstLine="709"/>
        <w:jc w:val="both"/>
      </w:pPr>
      <w:r>
        <w:t xml:space="preserve">- </w:t>
      </w:r>
      <w:r w:rsidR="00FC51B6">
        <w:t xml:space="preserve">иные сведения (при необходимости). </w:t>
      </w:r>
    </w:p>
    <w:p w14:paraId="405DAC27" w14:textId="77777777" w:rsidR="00856FCC" w:rsidRDefault="00FC51B6" w:rsidP="007D3495">
      <w:pPr>
        <w:ind w:firstLine="709"/>
        <w:jc w:val="both"/>
      </w:pPr>
      <w:r>
        <w:t>3</w:t>
      </w:r>
      <w:r w:rsidR="001F3841">
        <w:t>)</w:t>
      </w:r>
      <w:r>
        <w:t xml:space="preserve"> В подраздел 2.3 раздела 2 вносятся сведения о движимом имуществе и ином имуществе, за исключением акций и долей (вкладов) в уставных (складочных) капиталах хозяйственных обществ и товариществ, в том числе:</w:t>
      </w:r>
    </w:p>
    <w:p w14:paraId="64A22769" w14:textId="77777777" w:rsidR="00856FCC" w:rsidRDefault="00FC51B6" w:rsidP="007D3495">
      <w:pPr>
        <w:ind w:firstLine="709"/>
        <w:jc w:val="both"/>
      </w:pPr>
      <w:r>
        <w:t xml:space="preserve"> - наименование движимого имущества (иного имущества);</w:t>
      </w:r>
    </w:p>
    <w:p w14:paraId="3BCEDFC8" w14:textId="77777777" w:rsidR="00856FCC" w:rsidRDefault="00FC51B6" w:rsidP="007D3495">
      <w:pPr>
        <w:ind w:firstLine="709"/>
        <w:jc w:val="both"/>
      </w:pPr>
      <w:r>
        <w:t xml:space="preserve"> - сведения об объекте учета, в том числе: марка, модель, год выпуска, инвентарный номер;</w:t>
      </w:r>
    </w:p>
    <w:p w14:paraId="0A6BC012" w14:textId="77777777" w:rsidR="00856FCC" w:rsidRDefault="00FC51B6" w:rsidP="007D3495">
      <w:pPr>
        <w:ind w:firstLine="709"/>
        <w:jc w:val="both"/>
      </w:pPr>
      <w:r>
        <w:t xml:space="preserve"> - сведения о правообладателе;</w:t>
      </w:r>
    </w:p>
    <w:p w14:paraId="62B41FCB" w14:textId="77777777" w:rsidR="00856FCC" w:rsidRDefault="00FC51B6" w:rsidP="007D3495">
      <w:pPr>
        <w:ind w:firstLine="709"/>
        <w:jc w:val="both"/>
      </w:pPr>
      <w:r>
        <w:t xml:space="preserve"> - сведения о стоимости;</w:t>
      </w:r>
    </w:p>
    <w:p w14:paraId="3334A3DC" w14:textId="77777777" w:rsidR="00856FCC" w:rsidRDefault="00FC51B6" w:rsidP="007D3495">
      <w:pPr>
        <w:ind w:firstLine="709"/>
        <w:jc w:val="both"/>
      </w:pPr>
      <w:r>
        <w:t xml:space="preserve"> - 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 </w:t>
      </w:r>
    </w:p>
    <w:p w14:paraId="057F0518" w14:textId="77777777" w:rsidR="00856FCC" w:rsidRDefault="00D0126A" w:rsidP="007D3495">
      <w:pPr>
        <w:ind w:firstLine="709"/>
        <w:jc w:val="both"/>
      </w:pPr>
      <w:r>
        <w:lastRenderedPageBreak/>
        <w:t xml:space="preserve">- </w:t>
      </w:r>
      <w:r w:rsidR="00FC51B6">
        <w:t>сведения об установленных ограничениях (обременениях) с указанием наименования вида ограничений (обременении), основания и даты их возникновения и прекращения;</w:t>
      </w:r>
    </w:p>
    <w:p w14:paraId="74F318D9" w14:textId="77777777" w:rsidR="00C00B2A" w:rsidRDefault="00FC51B6" w:rsidP="007D3495">
      <w:pPr>
        <w:ind w:firstLine="709"/>
        <w:jc w:val="both"/>
      </w:pPr>
      <w:r>
        <w:t xml:space="preserve">- сведения о лице, в пользу которого установлены ограничения (обременения); </w:t>
      </w:r>
    </w:p>
    <w:p w14:paraId="2D0D2057" w14:textId="77777777" w:rsidR="00856FCC" w:rsidRDefault="00D0126A" w:rsidP="007D3495">
      <w:pPr>
        <w:ind w:firstLine="709"/>
        <w:jc w:val="both"/>
      </w:pPr>
      <w:r>
        <w:t xml:space="preserve">- </w:t>
      </w:r>
      <w:r w:rsidR="00FC51B6">
        <w:t xml:space="preserve">иные сведения (при необходимости). </w:t>
      </w:r>
    </w:p>
    <w:p w14:paraId="6B9E6579" w14:textId="77777777" w:rsidR="0042567F" w:rsidRDefault="00FC51B6" w:rsidP="007D3495">
      <w:pPr>
        <w:ind w:firstLine="709"/>
        <w:jc w:val="both"/>
      </w:pPr>
      <w:r w:rsidRPr="0042567F">
        <w:t>4</w:t>
      </w:r>
      <w:r w:rsidR="001F3841">
        <w:t>)</w:t>
      </w:r>
      <w:r w:rsidRPr="0042567F">
        <w:t xml:space="preserve"> В подраздел 2.4 раздела 2</w:t>
      </w:r>
      <w:r>
        <w:t xml:space="preserve"> вносятся сведения о долях в праве общей долевой собственности на объекты недвижимого и (или) движимого имущества, в том числе:</w:t>
      </w:r>
    </w:p>
    <w:p w14:paraId="36A7B1D1" w14:textId="77777777" w:rsidR="0042567F" w:rsidRDefault="00FC51B6" w:rsidP="007D3495">
      <w:pPr>
        <w:ind w:firstLine="709"/>
        <w:jc w:val="both"/>
      </w:pPr>
      <w:r>
        <w:t>- размер доли в праве общей долевой собственности на объекты недвижимого и (или) движимого имущества;</w:t>
      </w:r>
    </w:p>
    <w:p w14:paraId="5A5D7744" w14:textId="77777777" w:rsidR="0042567F" w:rsidRDefault="00FC51B6" w:rsidP="007D3495">
      <w:pPr>
        <w:ind w:firstLine="709"/>
        <w:jc w:val="both"/>
      </w:pPr>
      <w:r>
        <w:t>- сведения о стоимости доли;</w:t>
      </w:r>
    </w:p>
    <w:p w14:paraId="4EB54B76" w14:textId="77777777" w:rsidR="0042567F" w:rsidRDefault="00FC51B6" w:rsidP="007D3495">
      <w:pPr>
        <w:ind w:firstLine="709"/>
        <w:jc w:val="both"/>
      </w:pPr>
      <w:r>
        <w:t xml:space="preserve">- сведения об участниках общей долевой собственности, включая полное наименование юридических лиц, включающих их организационно-правовую форму, или фамилию, имя и отчество (при наличии) физического лица, а также ИНН, КПП (для юридического лица), ОГРН (для юридического лица), адрес в пределах места нахождения (для юридических лиц), адрес регистрации по месту жительства (месту пребывания) (для физических лиц) (с указанием кода ОКТМО); </w:t>
      </w:r>
    </w:p>
    <w:p w14:paraId="1C1CCCF4" w14:textId="77777777" w:rsidR="0042567F" w:rsidRDefault="00FC51B6" w:rsidP="007D3495">
      <w:pPr>
        <w:ind w:firstLine="709"/>
        <w:jc w:val="both"/>
      </w:pPr>
      <w:r>
        <w:t>- сведения о правообладателе;</w:t>
      </w:r>
    </w:p>
    <w:p w14:paraId="17EF7360" w14:textId="77777777" w:rsidR="0042567F" w:rsidRDefault="00FC51B6" w:rsidP="007D3495">
      <w:pPr>
        <w:ind w:firstLine="709"/>
        <w:jc w:val="both"/>
      </w:pPr>
      <w:r>
        <w:t>- 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5829EF55" w14:textId="77777777" w:rsidR="0042567F" w:rsidRDefault="0042567F" w:rsidP="007D3495">
      <w:pPr>
        <w:ind w:firstLine="709"/>
        <w:jc w:val="both"/>
      </w:pPr>
      <w:r>
        <w:t>-</w:t>
      </w:r>
      <w:r w:rsidR="00FC51B6">
        <w:t xml:space="preserve"> сведения об объектах недвижимого и (или) движимого имущества, находящихся в общей долевой собственности, в том числе наименование такого имущества и его кадастровый номер (при наличии);</w:t>
      </w:r>
    </w:p>
    <w:p w14:paraId="5BCF7854" w14:textId="77777777" w:rsidR="0042567F" w:rsidRDefault="00FC51B6" w:rsidP="007D3495">
      <w:pPr>
        <w:ind w:firstLine="709"/>
        <w:jc w:val="both"/>
      </w:pPr>
      <w:r>
        <w:t>- сведения об установленных в отношении доли ограничениях (обременениях) с указанием наименования вида ограничений (обременении), основания и даты их возникновения и прекращения;</w:t>
      </w:r>
    </w:p>
    <w:p w14:paraId="4148104C" w14:textId="77777777" w:rsidR="0042567F" w:rsidRDefault="00FC51B6" w:rsidP="007D3495">
      <w:pPr>
        <w:ind w:firstLine="709"/>
        <w:jc w:val="both"/>
      </w:pPr>
      <w:r>
        <w:t>- сведения о лице, в пользу которого установлены ограничения (обременения);</w:t>
      </w:r>
    </w:p>
    <w:p w14:paraId="04A60F07" w14:textId="77777777" w:rsidR="00D278F4" w:rsidRDefault="00D278F4" w:rsidP="007D3495">
      <w:pPr>
        <w:ind w:firstLine="709"/>
        <w:jc w:val="both"/>
      </w:pPr>
      <w:r>
        <w:t>-</w:t>
      </w:r>
      <w:r w:rsidR="00FC51B6">
        <w:t xml:space="preserve"> иные сведения (при необходимости). </w:t>
      </w:r>
    </w:p>
    <w:p w14:paraId="719B23BB" w14:textId="77777777" w:rsidR="00401C97" w:rsidRPr="00401C97" w:rsidRDefault="0063342E" w:rsidP="007D3495">
      <w:pPr>
        <w:ind w:firstLine="709"/>
        <w:jc w:val="both"/>
      </w:pPr>
      <w:r>
        <w:t>1</w:t>
      </w:r>
      <w:r w:rsidR="007707DF">
        <w:t>4</w:t>
      </w:r>
      <w:r w:rsidR="00FC51B6" w:rsidRPr="00401C97">
        <w:t>.</w:t>
      </w:r>
      <w:r w:rsidR="0094701B">
        <w:t xml:space="preserve"> </w:t>
      </w:r>
      <w:r w:rsidR="00401C97" w:rsidRPr="00401C97">
        <w:t>В раздел 3 вносятся сведения о лицах, обладающих правами на муниципальное имущество и сведениями о нем, в том числе:</w:t>
      </w:r>
    </w:p>
    <w:p w14:paraId="67B6B2DE" w14:textId="77777777" w:rsidR="00401C97" w:rsidRPr="00401C97" w:rsidRDefault="00401C97" w:rsidP="007D3495">
      <w:pPr>
        <w:shd w:val="clear" w:color="auto" w:fill="FFFFFF"/>
        <w:ind w:firstLine="709"/>
        <w:jc w:val="both"/>
      </w:pPr>
      <w:r>
        <w:t xml:space="preserve">- </w:t>
      </w:r>
      <w:r w:rsidRPr="00401C97">
        <w:t>сведения о правообладателях;</w:t>
      </w:r>
    </w:p>
    <w:p w14:paraId="66F8EB41" w14:textId="77777777" w:rsidR="00401C97" w:rsidRPr="00401C97" w:rsidRDefault="00401C97" w:rsidP="007D3495">
      <w:pPr>
        <w:shd w:val="clear" w:color="auto" w:fill="FFFFFF"/>
        <w:ind w:firstLine="709"/>
        <w:jc w:val="both"/>
      </w:pPr>
      <w:r>
        <w:t xml:space="preserve">- </w:t>
      </w:r>
      <w:r w:rsidRPr="00401C97">
        <w:t>реестровый номер объектов учета, принадлежащих на соответствующем вещном праве;</w:t>
      </w:r>
    </w:p>
    <w:p w14:paraId="7665F912" w14:textId="77777777" w:rsidR="00401C97" w:rsidRPr="00401C97" w:rsidRDefault="00401C97" w:rsidP="007D3495">
      <w:pPr>
        <w:shd w:val="clear" w:color="auto" w:fill="FFFFFF"/>
        <w:ind w:firstLine="709"/>
        <w:jc w:val="both"/>
      </w:pPr>
      <w:r>
        <w:t xml:space="preserve">- </w:t>
      </w:r>
      <w:r w:rsidRPr="00401C97">
        <w:t>реестровый номер объектов учета, вещные права на которые ограничены (обременены) в пользу правообладателя;</w:t>
      </w:r>
    </w:p>
    <w:p w14:paraId="41112D49" w14:textId="77777777" w:rsidR="00D278F4" w:rsidRDefault="00401C97" w:rsidP="007D3495">
      <w:pPr>
        <w:shd w:val="clear" w:color="auto" w:fill="FFFFFF"/>
        <w:ind w:firstLine="709"/>
        <w:jc w:val="both"/>
      </w:pPr>
      <w:r>
        <w:t xml:space="preserve">- </w:t>
      </w:r>
      <w:r w:rsidRPr="00401C97">
        <w:t>иные сведения (при необходимости).</w:t>
      </w:r>
    </w:p>
    <w:p w14:paraId="4B032C33" w14:textId="77777777" w:rsidR="00D56A1F" w:rsidRDefault="0063342E" w:rsidP="007D3495">
      <w:pPr>
        <w:shd w:val="clear" w:color="auto" w:fill="FFFFFF"/>
        <w:ind w:firstLine="709"/>
        <w:jc w:val="both"/>
      </w:pPr>
      <w:r>
        <w:t>1</w:t>
      </w:r>
      <w:r w:rsidR="007707DF">
        <w:t>5</w:t>
      </w:r>
      <w:r w:rsidR="00401C97" w:rsidRPr="00401C97">
        <w:t>. Сведения об объекте учета, в том числе о лицах, обладающих правами на муниципальное имущество или сведениями о нем, не вносятся в разделы в случае их отсутствия, за исключением сведений о стоимости имущества, которые имеются у правообладателя.</w:t>
      </w:r>
    </w:p>
    <w:p w14:paraId="53C382D5" w14:textId="77777777" w:rsidR="00401C97" w:rsidRDefault="00401C97" w:rsidP="007D3495">
      <w:pPr>
        <w:shd w:val="clear" w:color="auto" w:fill="FFFFFF"/>
        <w:jc w:val="both"/>
      </w:pPr>
      <w:r w:rsidRPr="00401C97">
        <w:t>Ведение учета объекта учета без указания стоимостной оценки не допускается.</w:t>
      </w:r>
    </w:p>
    <w:p w14:paraId="0E7F0B36" w14:textId="77777777" w:rsidR="006A0675" w:rsidRPr="00401C97" w:rsidRDefault="006A0675" w:rsidP="007D3495">
      <w:pPr>
        <w:shd w:val="clear" w:color="auto" w:fill="FFFFFF"/>
        <w:ind w:firstLine="709"/>
        <w:jc w:val="both"/>
      </w:pPr>
    </w:p>
    <w:p w14:paraId="3ADDC453" w14:textId="77777777" w:rsidR="00F755C5" w:rsidRDefault="00EB1C9F" w:rsidP="007D3495">
      <w:pPr>
        <w:jc w:val="center"/>
      </w:pPr>
      <w:r w:rsidRPr="00856DCD">
        <w:rPr>
          <w:bCs/>
          <w:lang w:val="en-US"/>
        </w:rPr>
        <w:t>III</w:t>
      </w:r>
      <w:r w:rsidR="00F755C5" w:rsidRPr="00856DCD">
        <w:rPr>
          <w:bCs/>
        </w:rPr>
        <w:t>.</w:t>
      </w:r>
      <w:r w:rsidR="0094701B">
        <w:rPr>
          <w:bCs/>
        </w:rPr>
        <w:t xml:space="preserve"> </w:t>
      </w:r>
      <w:r w:rsidR="005D3752">
        <w:t xml:space="preserve">Порядок учета муниципального имущества </w:t>
      </w:r>
      <w:r w:rsidR="00862240">
        <w:t>и ведения Реестра</w:t>
      </w:r>
    </w:p>
    <w:p w14:paraId="68C17659" w14:textId="77777777" w:rsidR="0072215B" w:rsidRDefault="0072215B" w:rsidP="007D3495">
      <w:pPr>
        <w:ind w:firstLine="709"/>
        <w:jc w:val="both"/>
      </w:pPr>
    </w:p>
    <w:p w14:paraId="60E61823" w14:textId="77777777" w:rsidR="005D3752" w:rsidRDefault="0063342E" w:rsidP="007D3495">
      <w:pPr>
        <w:ind w:firstLine="709"/>
        <w:jc w:val="both"/>
        <w:textAlignment w:val="top"/>
      </w:pPr>
      <w:r>
        <w:t>1</w:t>
      </w:r>
      <w:r w:rsidR="007707DF">
        <w:t>6</w:t>
      </w:r>
      <w:r w:rsidR="00C140BE">
        <w:t xml:space="preserve">. 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</w:t>
      </w:r>
      <w:r w:rsidR="00D278F4">
        <w:t xml:space="preserve">в 7 </w:t>
      </w:r>
      <w:r w:rsidR="001C66F4">
        <w:t>-</w:t>
      </w:r>
      <w:r w:rsidR="00C140BE">
        <w:t xml:space="preserve">дневный срок со дня возникновения соответствующего права на объект учета направить в </w:t>
      </w:r>
      <w:r w:rsidR="002A376A">
        <w:t>КУМИ администрации</w:t>
      </w:r>
      <w:r w:rsidR="00C140BE">
        <w:t>, заявление о внесении в реестр сведений о таком имуществе с одновременным направлением подтверждающих документов.</w:t>
      </w:r>
    </w:p>
    <w:p w14:paraId="7638CE74" w14:textId="77777777" w:rsidR="005D3752" w:rsidRDefault="0063342E" w:rsidP="007D3495">
      <w:pPr>
        <w:ind w:firstLine="709"/>
        <w:jc w:val="both"/>
        <w:textAlignment w:val="top"/>
      </w:pPr>
      <w:r>
        <w:t>1</w:t>
      </w:r>
      <w:r w:rsidR="007707DF">
        <w:t>7</w:t>
      </w:r>
      <w:r w:rsidR="00C140BE">
        <w:t xml:space="preserve">. В отношении муниципального имущества, принадлежащего правообладателю на праве хозяйственного ведения, оперативного управления, постоянного (бессрочного) пользования, пожизненного наследуемого владения или в силу закона и не учтенного в реестре, правообладатель обязан в 7- дневный срок со дня выявления такого имущества или получения документа, подтверждающего рассекречивание сведений о нем, направить </w:t>
      </w:r>
      <w:r w:rsidR="00DF1E1D">
        <w:t xml:space="preserve">в КУМИ администрации </w:t>
      </w:r>
      <w:r w:rsidR="00C140BE">
        <w:t xml:space="preserve">заявление о внесении в реестр сведений о таком имуществе с одновременным направлением подтверждающих документов. </w:t>
      </w:r>
    </w:p>
    <w:p w14:paraId="7C552CE0" w14:textId="77777777" w:rsidR="0063342E" w:rsidRDefault="0063342E" w:rsidP="007D3495">
      <w:pPr>
        <w:ind w:firstLine="709"/>
        <w:jc w:val="both"/>
        <w:textAlignment w:val="top"/>
      </w:pPr>
      <w:r>
        <w:t>1</w:t>
      </w:r>
      <w:r w:rsidR="007707DF">
        <w:t>8</w:t>
      </w:r>
      <w:r w:rsidR="00C140BE">
        <w:t xml:space="preserve">. При изменении сведений об объекте учета или о лицах, обладающих правами на объект учета либо сведениями о нем, правообладатель для внесения в реестр новых сведений об объекте </w:t>
      </w:r>
      <w:r w:rsidR="00C140BE">
        <w:lastRenderedPageBreak/>
        <w:t xml:space="preserve">учета либо о соответствующем лице обязан в 7-дневный срок со дня получения документов, подтверждающих изменение сведений, или окончания срока представления бухгалтерской (финансовой) отчетности, установленного в соответствии с законодательством Российской Федерации (при изменении стоимости объекта учета), направить в </w:t>
      </w:r>
      <w:r w:rsidR="002A376A">
        <w:t>КУМИ администрации</w:t>
      </w:r>
      <w:r w:rsidR="00DF1E1D">
        <w:t xml:space="preserve"> </w:t>
      </w:r>
      <w:r w:rsidR="00C140BE">
        <w:t xml:space="preserve">заявление об изменении сведений об объекте учета с одновременным направлением документов, подтверждающих новые сведения об объекте учета или о соответствующем лице. </w:t>
      </w:r>
    </w:p>
    <w:p w14:paraId="6AA78D93" w14:textId="77777777" w:rsidR="005D3752" w:rsidRDefault="00C140BE" w:rsidP="007D3495">
      <w:pPr>
        <w:ind w:firstLine="709"/>
        <w:jc w:val="both"/>
        <w:textAlignment w:val="top"/>
      </w:pPr>
      <w:r>
        <w:t xml:space="preserve">Если изменения касаются сведений о нескольких объектах учета, то правообладатель направляет заявление и документы, указанные в абзаце первом настоящего пункта, в отношении каждого объекта учета. </w:t>
      </w:r>
    </w:p>
    <w:p w14:paraId="38EF3883" w14:textId="77777777" w:rsidR="00682396" w:rsidRDefault="007707DF" w:rsidP="007D3495">
      <w:pPr>
        <w:ind w:firstLine="709"/>
        <w:jc w:val="both"/>
        <w:textAlignment w:val="top"/>
      </w:pPr>
      <w:r>
        <w:t>19</w:t>
      </w:r>
      <w:r w:rsidR="00C140BE">
        <w:t xml:space="preserve">. В случае, если право муниципальной собственности на имущество прекращено, лицо, которому оно принадлежало на вещном праве, для исключения из реестра сведений об имуществе обязано в 7-дневный срок со дня получения сведений о прекращении указанного права направить в </w:t>
      </w:r>
      <w:r w:rsidR="002A376A">
        <w:t>КУМИ администрации</w:t>
      </w:r>
      <w:r w:rsidR="00DF1E1D">
        <w:t xml:space="preserve"> </w:t>
      </w:r>
      <w:r w:rsidR="00C140BE">
        <w:t xml:space="preserve">заявление об исключении из реестра сведений о таком имуществе с одновременным направлением документов, подтверждающих прекращение права муниципальной собственности на имущество или государственную регистрацию прекращения указанного права. </w:t>
      </w:r>
    </w:p>
    <w:p w14:paraId="4C57D9F2" w14:textId="77777777" w:rsidR="005D3752" w:rsidRDefault="00C140BE" w:rsidP="007D3495">
      <w:pPr>
        <w:ind w:firstLine="709"/>
        <w:jc w:val="both"/>
        <w:textAlignment w:val="top"/>
      </w:pPr>
      <w:r>
        <w:t xml:space="preserve">Если прекращение права муниципальной собственности на имущество влечет исключение сведений в отношении других объектов учета, то лицо, которому оно принадлежало на вещном праве, направляет заявление и документы, указанные в абзаце первом настоящего пункта, в отношении каждого объекта учета. </w:t>
      </w:r>
    </w:p>
    <w:p w14:paraId="61510961" w14:textId="77777777" w:rsidR="0063342E" w:rsidRDefault="00C140BE" w:rsidP="007D3495">
      <w:pPr>
        <w:ind w:firstLine="709"/>
        <w:jc w:val="both"/>
        <w:textAlignment w:val="top"/>
      </w:pPr>
      <w:r>
        <w:t>2</w:t>
      </w:r>
      <w:r w:rsidR="007707DF">
        <w:t>0</w:t>
      </w:r>
      <w:r>
        <w:t xml:space="preserve">. В случае засекречивания сведений об учтенном в реестре объекте учета и (или) о лицах, обладающих правами на муниципальное имущество и сведениями о нем, правообладатель обязан не позднее дня, следующего за днем получения документа, подтверждающего их засекречивание, направить в </w:t>
      </w:r>
      <w:r w:rsidR="002A376A">
        <w:t>КУМИ администрации</w:t>
      </w:r>
      <w:r w:rsidR="006A0675">
        <w:t xml:space="preserve"> </w:t>
      </w:r>
      <w:r w:rsidR="00DF1E1D">
        <w:t xml:space="preserve"> </w:t>
      </w:r>
      <w:r>
        <w:t xml:space="preserve">обращение об исключении из реестра засекреченных сведений с указанием в нем реестрового номера объекта учета, наименований засекреченных в них сведений и реквизитов документов, подтверждающих засекречивание этих сведений. </w:t>
      </w:r>
    </w:p>
    <w:p w14:paraId="7CE1C0BA" w14:textId="77777777" w:rsidR="005D3752" w:rsidRDefault="0063342E" w:rsidP="007D3495">
      <w:pPr>
        <w:ind w:firstLine="709"/>
        <w:jc w:val="both"/>
        <w:textAlignment w:val="top"/>
      </w:pPr>
      <w:r>
        <w:t xml:space="preserve">КУМИ </w:t>
      </w:r>
      <w:r w:rsidRPr="006A0675">
        <w:t>администрации</w:t>
      </w:r>
      <w:r w:rsidR="00C140BE" w:rsidRPr="006A0675">
        <w:t xml:space="preserve"> не позднее дня</w:t>
      </w:r>
      <w:r w:rsidR="00C140BE">
        <w:t xml:space="preserve">, следующего за днем получения обращения об исключении из реестра засекреченных сведений, обязан исключить из реестра все засекреченные сведения об учтенном в нем муниципальном имуществе, а также сведения о лицах, обладающих правами на это имущество и (или) сведениями о нем, и документы, подтверждающие эти сведения. </w:t>
      </w:r>
    </w:p>
    <w:p w14:paraId="7BAB8E63" w14:textId="77777777" w:rsidR="003B72BE" w:rsidRDefault="00C140BE" w:rsidP="007D3495">
      <w:pPr>
        <w:ind w:firstLine="709"/>
        <w:jc w:val="both"/>
        <w:textAlignment w:val="top"/>
      </w:pPr>
      <w:r>
        <w:t>2</w:t>
      </w:r>
      <w:r w:rsidR="007707DF">
        <w:t>1</w:t>
      </w:r>
      <w:r>
        <w:t xml:space="preserve">. Сведения об объекте учета, заявления и документы, указанные в </w:t>
      </w:r>
      <w:r w:rsidR="0063342E">
        <w:t>1</w:t>
      </w:r>
      <w:r w:rsidR="007707DF">
        <w:t>6</w:t>
      </w:r>
      <w:r>
        <w:t>-</w:t>
      </w:r>
      <w:r w:rsidR="007707DF">
        <w:t>19</w:t>
      </w:r>
      <w:r>
        <w:t xml:space="preserve"> настоящего По</w:t>
      </w:r>
      <w:r w:rsidR="00034991">
        <w:t>ложения</w:t>
      </w:r>
      <w:r>
        <w:t xml:space="preserve">, направляются в </w:t>
      </w:r>
      <w:r w:rsidR="00DF1E1D">
        <w:t xml:space="preserve">КУМИ администрации </w:t>
      </w:r>
      <w:r>
        <w:t xml:space="preserve">правообладателем или лицом, которому имущество принадлежало на вещном праве, на бумажном носителе или в форме электронного документа, подписанного с использованием усиленной квалифицированной электронной подписи уполномоченным должностным лицом правообладателя. </w:t>
      </w:r>
    </w:p>
    <w:p w14:paraId="7F825EAD" w14:textId="77777777" w:rsidR="00CB2FA0" w:rsidRDefault="00C140BE" w:rsidP="007D3495">
      <w:pPr>
        <w:ind w:firstLine="709"/>
        <w:jc w:val="both"/>
        <w:textAlignment w:val="top"/>
      </w:pPr>
      <w:r>
        <w:t>2</w:t>
      </w:r>
      <w:r w:rsidR="007707DF">
        <w:t>2</w:t>
      </w:r>
      <w:r>
        <w:t xml:space="preserve">. В случае ликвидации (упразднения) являющегося правообладателем юридического лица формирование и подписание заявления об изменениях сведений и (или) заявления о исключении из реестра, а также исключение всех сведений об объекте учета из реестра осуществляются </w:t>
      </w:r>
      <w:r w:rsidR="00DF1E1D">
        <w:t>КУМИ администрации</w:t>
      </w:r>
      <w:r>
        <w:t xml:space="preserve"> в 7-дневный срок после получения выписки из Единого государственного реестра юридических лиц (далее - ЕГРЮЛ) и ликвидационного баланса. </w:t>
      </w:r>
    </w:p>
    <w:p w14:paraId="477716A5" w14:textId="77777777" w:rsidR="003B72BE" w:rsidRDefault="00C140BE" w:rsidP="007D3495">
      <w:pPr>
        <w:ind w:firstLine="709"/>
        <w:jc w:val="both"/>
        <w:textAlignment w:val="top"/>
      </w:pPr>
      <w:r>
        <w:t xml:space="preserve">Ликвидационный баланс не требуется, если юридическое лицо было признано судом несостоятельным (банкротом) и ликвидировано в порядке конкурсного производства или в случае признания такого юридического лица фактически прекратившим свою деятельность и его исключения из ЕГРЮЛ. </w:t>
      </w:r>
    </w:p>
    <w:p w14:paraId="3EACA543" w14:textId="77777777" w:rsidR="003F25F6" w:rsidRDefault="00CB2FA0" w:rsidP="007D3495">
      <w:pPr>
        <w:ind w:firstLine="709"/>
        <w:jc w:val="both"/>
        <w:textAlignment w:val="top"/>
      </w:pPr>
      <w:r>
        <w:t>2</w:t>
      </w:r>
      <w:r w:rsidR="007707DF">
        <w:t>3</w:t>
      </w:r>
      <w:r w:rsidR="00C140BE">
        <w:t xml:space="preserve">. </w:t>
      </w:r>
      <w:r w:rsidR="00DF1E1D">
        <w:t>КУМИ администрации</w:t>
      </w:r>
      <w:r w:rsidR="00C140BE">
        <w:t xml:space="preserve"> в </w:t>
      </w:r>
      <w:r w:rsidR="00C140BE" w:rsidRPr="006A0675">
        <w:t>14</w:t>
      </w:r>
      <w:r w:rsidR="006A0675" w:rsidRPr="006A0675">
        <w:t xml:space="preserve"> </w:t>
      </w:r>
      <w:r w:rsidR="00C140BE" w:rsidRPr="006A0675">
        <w:t>- дневный</w:t>
      </w:r>
      <w:r w:rsidR="00C140BE">
        <w:t xml:space="preserve"> срок со дня получения документов правообладателя обязан провести экспертизу документов правообладателя и по ее результатам принять одно из следующих решений:</w:t>
      </w:r>
    </w:p>
    <w:p w14:paraId="004CD5B5" w14:textId="77777777" w:rsidR="003F25F6" w:rsidRDefault="00C140BE" w:rsidP="007D3495">
      <w:pPr>
        <w:ind w:firstLine="709"/>
        <w:jc w:val="both"/>
        <w:textAlignment w:val="top"/>
      </w:pPr>
      <w:r>
        <w:t>1</w:t>
      </w:r>
      <w:r w:rsidR="001F3841">
        <w:t>)</w:t>
      </w:r>
      <w:r>
        <w:t xml:space="preserve"> об учете в реестре объекта учета, исключении изменившихся сведений об объекте учета из реестра и о внесении в него новых сведений об объекте учета или исключении всех сведений о нем из реестра, если установлены подлинность и полнота документов правообладателя, а также достоверность и полнота содержащихся в них сведений; </w:t>
      </w:r>
    </w:p>
    <w:p w14:paraId="1EAF367B" w14:textId="77777777" w:rsidR="00F558EF" w:rsidRDefault="00C140BE" w:rsidP="007D3495">
      <w:pPr>
        <w:ind w:firstLine="709"/>
        <w:jc w:val="both"/>
        <w:textAlignment w:val="top"/>
      </w:pPr>
      <w:r>
        <w:t>2</w:t>
      </w:r>
      <w:r w:rsidR="001F3841">
        <w:t>)</w:t>
      </w:r>
      <w:r>
        <w:t xml:space="preserve"> об отказе в учете в реестре объекта учета, если установлено, что представленное к учету имущество, в том числе имущество, право муниципальной собственности на которое не зарегистрировано или не подлежит регистрации, не находится в муниципальной собственности; </w:t>
      </w:r>
    </w:p>
    <w:p w14:paraId="42C9C93A" w14:textId="77777777" w:rsidR="00CB2FA0" w:rsidRDefault="00C140BE" w:rsidP="007D3495">
      <w:pPr>
        <w:ind w:firstLine="709"/>
        <w:jc w:val="both"/>
        <w:textAlignment w:val="top"/>
      </w:pPr>
      <w:r>
        <w:t>3</w:t>
      </w:r>
      <w:r w:rsidR="001F3841">
        <w:t>)</w:t>
      </w:r>
      <w:r>
        <w:t xml:space="preserve"> о приостановлении процедуры учета в реестре объекта учета в следующих случаях:</w:t>
      </w:r>
    </w:p>
    <w:p w14:paraId="5239954E" w14:textId="77777777" w:rsidR="00CB2FA0" w:rsidRDefault="00C140BE" w:rsidP="007D3495">
      <w:pPr>
        <w:ind w:firstLine="709"/>
        <w:jc w:val="both"/>
        <w:textAlignment w:val="top"/>
      </w:pPr>
      <w:r>
        <w:t xml:space="preserve">установлены неполнота и (или) недостоверность содержащихся в документах правообладателя сведений; </w:t>
      </w:r>
    </w:p>
    <w:p w14:paraId="0621A602" w14:textId="77777777" w:rsidR="00CB2FA0" w:rsidRDefault="00C140BE" w:rsidP="007D3495">
      <w:pPr>
        <w:ind w:firstLine="709"/>
        <w:jc w:val="both"/>
        <w:textAlignment w:val="top"/>
      </w:pPr>
      <w:r>
        <w:lastRenderedPageBreak/>
        <w:t>документы, представленные правообладателем, не соответствуют требованиям, установленным настоящим По</w:t>
      </w:r>
      <w:r w:rsidR="00FE41E3">
        <w:t>ложением</w:t>
      </w:r>
      <w:r>
        <w:t xml:space="preserve">, законодательством Российской Федерации и правовыми актами органов местного самоуправления. </w:t>
      </w:r>
    </w:p>
    <w:p w14:paraId="53EA57F1" w14:textId="77777777" w:rsidR="003F25F6" w:rsidRDefault="00C140BE" w:rsidP="007D3495">
      <w:pPr>
        <w:ind w:firstLine="709"/>
        <w:jc w:val="both"/>
        <w:textAlignment w:val="top"/>
      </w:pPr>
      <w:r>
        <w:t xml:space="preserve">В случае </w:t>
      </w:r>
      <w:r w:rsidR="0008150B">
        <w:t>принятия решения,</w:t>
      </w:r>
      <w:r w:rsidR="00504D1C">
        <w:t xml:space="preserve"> предусмотренного подпунктом 3</w:t>
      </w:r>
      <w:r w:rsidR="001F3841">
        <w:t>)</w:t>
      </w:r>
      <w:r w:rsidR="00504D1C">
        <w:t xml:space="preserve"> настоящего пункта, КУМИ администрации </w:t>
      </w:r>
      <w:r w:rsidRPr="00504D1C">
        <w:t>направляет правообладателю требование в 7-дневный срок со дня его получения направить сведения и документы, подтверждающие недостающие сведения о муниципальном имуществе.</w:t>
      </w:r>
    </w:p>
    <w:p w14:paraId="603CA1C0" w14:textId="77777777" w:rsidR="003F25F6" w:rsidRDefault="00CB2FA0" w:rsidP="007D3495">
      <w:pPr>
        <w:ind w:firstLine="709"/>
        <w:jc w:val="both"/>
        <w:textAlignment w:val="top"/>
      </w:pPr>
      <w:r w:rsidRPr="006A0675">
        <w:t>2</w:t>
      </w:r>
      <w:r w:rsidR="007707DF" w:rsidRPr="006A0675">
        <w:t>4</w:t>
      </w:r>
      <w:r w:rsidR="00C140BE" w:rsidRPr="006A0675">
        <w:t xml:space="preserve">. В случае выявления имущества, сведения о котором не учтены в реестре и (или) новые сведения о котором не представлены для внесения изменений в реестр, и установлено, что это имущество находится в муниципальной собственности, либо выявлено имущество, не находящееся в муниципальной собственности, которое учтено в реестре, </w:t>
      </w:r>
      <w:r w:rsidR="00DF1E1D" w:rsidRPr="006A0675">
        <w:t>КУМИ администрации</w:t>
      </w:r>
      <w:r w:rsidR="00C140BE" w:rsidRPr="006A0675">
        <w:t xml:space="preserve"> в 7-дневный срок:</w:t>
      </w:r>
      <w:r w:rsidR="00C140BE">
        <w:t xml:space="preserve"> </w:t>
      </w:r>
    </w:p>
    <w:p w14:paraId="11161D7E" w14:textId="77777777" w:rsidR="0056626C" w:rsidRDefault="00C140BE" w:rsidP="007D3495">
      <w:pPr>
        <w:ind w:firstLine="709"/>
        <w:jc w:val="both"/>
        <w:textAlignment w:val="top"/>
      </w:pPr>
      <w:r>
        <w:t>1</w:t>
      </w:r>
      <w:r w:rsidR="001F3841">
        <w:t>)</w:t>
      </w:r>
      <w:r>
        <w:t xml:space="preserve"> вносит в реестр сведения об объекте учета, в том числе о правообладателях (при наличии); </w:t>
      </w:r>
    </w:p>
    <w:p w14:paraId="18761CFA" w14:textId="77777777" w:rsidR="0056626C" w:rsidRDefault="00C140BE" w:rsidP="007D3495">
      <w:pPr>
        <w:ind w:firstLine="709"/>
        <w:jc w:val="both"/>
        <w:textAlignment w:val="top"/>
      </w:pPr>
      <w:r>
        <w:t>2</w:t>
      </w:r>
      <w:r w:rsidR="001F3841">
        <w:t>)</w:t>
      </w:r>
      <w:r>
        <w:t xml:space="preserve"> направляет правообладателю (при наличии сведений о нем) требование в 7-дневный срок со дня его получения направить сведения об объекте учета и (или) заявление об изменении сведений либо об их исключении из реестра в </w:t>
      </w:r>
      <w:r w:rsidR="00DF1E1D">
        <w:t>КУМИ администрации</w:t>
      </w:r>
      <w:r>
        <w:t xml:space="preserve"> (в том числе с дополнительными документами, подтверждающими недостающие в реестре сведения). </w:t>
      </w:r>
    </w:p>
    <w:p w14:paraId="06427120" w14:textId="77777777" w:rsidR="0056626C" w:rsidRDefault="00CB2FA0" w:rsidP="007D3495">
      <w:pPr>
        <w:ind w:firstLine="709"/>
        <w:jc w:val="both"/>
        <w:textAlignment w:val="top"/>
      </w:pPr>
      <w:r>
        <w:t>2</w:t>
      </w:r>
      <w:r w:rsidR="007707DF">
        <w:t>5</w:t>
      </w:r>
      <w:r w:rsidR="00C140BE">
        <w:t xml:space="preserve">. Внесение сведений в реестр о возникновении права муниципальной собственности на имущество и о принятии его в муниципальную казну, а также внесение изменений в сведения о таком имуществе и (или) о лицах, обладающих сведениями о нем, в том числе о прекращении права хозяйственного ведения, оперативного управления, постоянного (бессрочного) пользования, пожизненного наследуемого владения или в силу закона на объект учета, принадлежавший правообладателю, осуществляется </w:t>
      </w:r>
      <w:r w:rsidR="00912F91">
        <w:t>КУМИ администрации</w:t>
      </w:r>
      <w:r w:rsidR="00C140BE">
        <w:t xml:space="preserve"> в порядке, установленном </w:t>
      </w:r>
      <w:r w:rsidR="006A0675">
        <w:t xml:space="preserve">пунктами </w:t>
      </w:r>
      <w:r w:rsidR="00E33C28" w:rsidRPr="006A0675">
        <w:t>1</w:t>
      </w:r>
      <w:r w:rsidR="007707DF" w:rsidRPr="006A0675">
        <w:t>6</w:t>
      </w:r>
      <w:r w:rsidR="00DD2084" w:rsidRPr="006A0675">
        <w:t>-</w:t>
      </w:r>
      <w:r w:rsidR="00E33C28" w:rsidRPr="006A0675">
        <w:t>2</w:t>
      </w:r>
      <w:r w:rsidR="007707DF" w:rsidRPr="006A0675">
        <w:t>4</w:t>
      </w:r>
      <w:r w:rsidR="00C140BE" w:rsidRPr="006A0675">
        <w:t xml:space="preserve"> настоящего По</w:t>
      </w:r>
      <w:r w:rsidR="00FE41E3" w:rsidRPr="006A0675">
        <w:t>ложения</w:t>
      </w:r>
      <w:r w:rsidR="00C140BE" w:rsidRPr="006A0675">
        <w:t>.</w:t>
      </w:r>
    </w:p>
    <w:p w14:paraId="3DFA84FC" w14:textId="77777777" w:rsidR="00275B2F" w:rsidRDefault="007707DF" w:rsidP="007D3495">
      <w:pPr>
        <w:ind w:firstLine="709"/>
        <w:jc w:val="both"/>
        <w:textAlignment w:val="top"/>
      </w:pPr>
      <w:r>
        <w:t>26</w:t>
      </w:r>
      <w:r w:rsidR="00275B2F">
        <w:t>. Заявления, обращение и требования, предусмотренные настоящим Положением, направляются в порядке и по формам, определяемым КУМИ администрации самостоятельно.</w:t>
      </w:r>
    </w:p>
    <w:p w14:paraId="4ECC7F67" w14:textId="77777777" w:rsidR="00275B2F" w:rsidRDefault="00275B2F" w:rsidP="007D3495">
      <w:pPr>
        <w:ind w:firstLine="709"/>
        <w:jc w:val="both"/>
        <w:textAlignment w:val="top"/>
      </w:pPr>
      <w:r>
        <w:t xml:space="preserve">Заявления, обращение и требования направляются по форме в соответствии с </w:t>
      </w:r>
      <w:r w:rsidR="00504D1C" w:rsidRPr="006A0675">
        <w:t xml:space="preserve">Приложением </w:t>
      </w:r>
      <w:r w:rsidR="006A0675" w:rsidRPr="006A0675">
        <w:t>2</w:t>
      </w:r>
      <w:r w:rsidRPr="006A0675">
        <w:t xml:space="preserve"> к настоящему Положению.</w:t>
      </w:r>
    </w:p>
    <w:p w14:paraId="164073AE" w14:textId="77777777" w:rsidR="0056626C" w:rsidRDefault="0056626C" w:rsidP="007D3495">
      <w:pPr>
        <w:jc w:val="both"/>
        <w:textAlignment w:val="top"/>
      </w:pPr>
    </w:p>
    <w:p w14:paraId="41A284D8" w14:textId="77777777" w:rsidR="0056626C" w:rsidRDefault="00C140BE" w:rsidP="007D3495">
      <w:pPr>
        <w:jc w:val="center"/>
        <w:textAlignment w:val="top"/>
      </w:pPr>
      <w:r>
        <w:t>IV. Предоставление информации из реестра</w:t>
      </w:r>
    </w:p>
    <w:p w14:paraId="12CF39DF" w14:textId="77777777" w:rsidR="0056626C" w:rsidRDefault="0056626C" w:rsidP="007D3495">
      <w:pPr>
        <w:ind w:firstLine="709"/>
        <w:jc w:val="both"/>
        <w:textAlignment w:val="top"/>
      </w:pPr>
    </w:p>
    <w:p w14:paraId="32EBECF7" w14:textId="77777777" w:rsidR="00596B7F" w:rsidRDefault="00275B2F" w:rsidP="007D3495">
      <w:pPr>
        <w:ind w:firstLine="709"/>
        <w:jc w:val="both"/>
        <w:textAlignment w:val="top"/>
      </w:pPr>
      <w:r>
        <w:t>2</w:t>
      </w:r>
      <w:r w:rsidR="007707DF">
        <w:t>7</w:t>
      </w:r>
      <w:r w:rsidR="00596B7F">
        <w:t>. Выписка из реестра,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виде, в том числе посредством электронной почты,</w:t>
      </w:r>
      <w:r w:rsidR="004E2F19">
        <w:t xml:space="preserve"> 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596B7F">
        <w:t xml:space="preserve"> если иное не установлено федеральными законами, указами Президента Российской Федерации и постановлениями Правительства Российской Федерации, законами и иными нормативными актами субъекта Российской Федерации и правовыми актами органов местного самоуправления в течение </w:t>
      </w:r>
      <w:r w:rsidR="00596B7F" w:rsidRPr="005821BC">
        <w:t>10 рабочих дней со дня поступления запроса.</w:t>
      </w:r>
    </w:p>
    <w:p w14:paraId="1FEE881D" w14:textId="77777777" w:rsidR="00596B7F" w:rsidRDefault="00777B59" w:rsidP="007D3495">
      <w:pPr>
        <w:ind w:firstLine="709"/>
        <w:jc w:val="both"/>
        <w:textAlignment w:val="top"/>
      </w:pPr>
      <w:r>
        <w:t>КУМИ администрации предоставляет</w:t>
      </w:r>
      <w:r w:rsidR="00596B7F">
        <w:t xml:space="preserve"> документы</w:t>
      </w:r>
      <w:r w:rsidR="0094701B">
        <w:t xml:space="preserve"> </w:t>
      </w:r>
      <w:r w:rsidR="00596B7F">
        <w:t xml:space="preserve">безвозмездно в порядке, предусмотренном </w:t>
      </w:r>
      <w:r w:rsidR="00596B7F" w:rsidRPr="00777B59">
        <w:t>пунктом 27 настоящего Положения.</w:t>
      </w:r>
    </w:p>
    <w:p w14:paraId="1CE885D9" w14:textId="77777777" w:rsidR="00596B7F" w:rsidRDefault="00596B7F" w:rsidP="007D3495">
      <w:pPr>
        <w:ind w:firstLine="709"/>
        <w:jc w:val="both"/>
        <w:textAlignment w:val="top"/>
      </w:pPr>
      <w:r>
        <w:t>2</w:t>
      </w:r>
      <w:r w:rsidR="007707DF">
        <w:t>8</w:t>
      </w:r>
      <w:r>
        <w:t xml:space="preserve">.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осуществляется по форме в соответствии с </w:t>
      </w:r>
      <w:r w:rsidRPr="00B20ED4">
        <w:t xml:space="preserve">Приложением </w:t>
      </w:r>
      <w:r w:rsidR="00ED6BE6">
        <w:t>3</w:t>
      </w:r>
      <w:r>
        <w:t xml:space="preserve"> к настоящему Положению. 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экземпляре. </w:t>
      </w:r>
    </w:p>
    <w:p w14:paraId="1F6389FC" w14:textId="77777777" w:rsidR="00B972FB" w:rsidRDefault="007707DF" w:rsidP="007D3495">
      <w:pPr>
        <w:ind w:firstLine="709"/>
        <w:jc w:val="both"/>
        <w:textAlignment w:val="top"/>
      </w:pPr>
      <w:r>
        <w:t>29</w:t>
      </w:r>
      <w:r w:rsidR="00596B7F">
        <w:t>. КУМИ администрации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реестра, а также уведомления об отсутствии запрашиваемой информации в реестре или отказе в предоставлении сведений реестра в случае невозможности идентификации указанного в запросе объекта учета.</w:t>
      </w:r>
    </w:p>
    <w:p w14:paraId="48B14C35" w14:textId="77777777" w:rsidR="00CB5FF5" w:rsidRDefault="00CB5FF5" w:rsidP="007D3495">
      <w:pPr>
        <w:jc w:val="both"/>
      </w:pPr>
    </w:p>
    <w:p w14:paraId="443B21B2" w14:textId="77777777" w:rsidR="00763158" w:rsidRPr="00763158" w:rsidRDefault="00763158" w:rsidP="007D3495">
      <w:pPr>
        <w:jc w:val="center"/>
        <w:rPr>
          <w:bCs/>
        </w:rPr>
      </w:pPr>
    </w:p>
    <w:p w14:paraId="54C567EB" w14:textId="4ED7B4AD" w:rsidR="00ED4B55" w:rsidRDefault="00EB1C9F" w:rsidP="007D3495">
      <w:pPr>
        <w:jc w:val="center"/>
      </w:pPr>
      <w:r>
        <w:rPr>
          <w:bCs/>
          <w:lang w:val="en-US"/>
        </w:rPr>
        <w:lastRenderedPageBreak/>
        <w:t>V</w:t>
      </w:r>
      <w:r w:rsidRPr="00EB1C9F">
        <w:rPr>
          <w:bCs/>
        </w:rPr>
        <w:t>.</w:t>
      </w:r>
      <w:r w:rsidR="0094701B">
        <w:rPr>
          <w:bCs/>
        </w:rPr>
        <w:t xml:space="preserve"> </w:t>
      </w:r>
      <w:r w:rsidR="00ED4B55">
        <w:t>Порядок предоставления информации, содержащейся в Реестре</w:t>
      </w:r>
    </w:p>
    <w:p w14:paraId="343073F8" w14:textId="77777777" w:rsidR="00B972FB" w:rsidRDefault="00B972FB" w:rsidP="007D3495">
      <w:pPr>
        <w:ind w:firstLine="709"/>
        <w:jc w:val="center"/>
      </w:pPr>
    </w:p>
    <w:p w14:paraId="41DDC384" w14:textId="77777777" w:rsidR="00B972FB" w:rsidRDefault="00907F5C" w:rsidP="007D3495">
      <w:pPr>
        <w:ind w:firstLine="709"/>
        <w:jc w:val="both"/>
      </w:pPr>
      <w:r>
        <w:t>3</w:t>
      </w:r>
      <w:r w:rsidR="007707DF">
        <w:t>0</w:t>
      </w:r>
      <w:r>
        <w:t xml:space="preserve">. </w:t>
      </w:r>
      <w:r w:rsidR="00B972FB">
        <w:t>В целях обеспечения доступа граждан и организаций к информации о муниципальном имуществе Муниципального</w:t>
      </w:r>
      <w:r w:rsidR="0094701B">
        <w:t xml:space="preserve"> </w:t>
      </w:r>
      <w:r w:rsidR="00B972FB">
        <w:t>округа, сведения о нем размещаются на официальном сайте администрации Нязепетровского муниц</w:t>
      </w:r>
      <w:r w:rsidR="00777B59">
        <w:t>ипального округа Челябинской обл</w:t>
      </w:r>
      <w:r w:rsidR="00B972FB">
        <w:t>асти в сети «Интер</w:t>
      </w:r>
      <w:r w:rsidR="00D278F4">
        <w:t>нет».</w:t>
      </w:r>
    </w:p>
    <w:p w14:paraId="73A2714C" w14:textId="77777777" w:rsidR="00907F5C" w:rsidRDefault="00B972FB" w:rsidP="007D3495">
      <w:pPr>
        <w:ind w:firstLine="709"/>
        <w:jc w:val="both"/>
      </w:pPr>
      <w:r>
        <w:t>Размещение информации о муниципальном имуществе Муниципального</w:t>
      </w:r>
      <w:r w:rsidR="0094701B">
        <w:t xml:space="preserve"> </w:t>
      </w:r>
      <w:r>
        <w:t xml:space="preserve">округа, в сети «Интернет» осуществляется в соответствии с </w:t>
      </w:r>
      <w:r w:rsidRPr="00B20ED4">
        <w:t xml:space="preserve">Приложением </w:t>
      </w:r>
      <w:r w:rsidR="00ED6BE6">
        <w:t>4</w:t>
      </w:r>
      <w:r>
        <w:t xml:space="preserve"> к</w:t>
      </w:r>
      <w:r w:rsidR="00D278F4">
        <w:t xml:space="preserve"> настоящему Положению.</w:t>
      </w:r>
    </w:p>
    <w:p w14:paraId="39E1625A" w14:textId="77777777" w:rsidR="00B972FB" w:rsidRDefault="00B972FB" w:rsidP="007D3495">
      <w:pPr>
        <w:ind w:firstLine="709"/>
        <w:jc w:val="both"/>
      </w:pPr>
      <w:r>
        <w:t xml:space="preserve">Информация о муниципальном имуществе размещается в сети «Интернет» </w:t>
      </w:r>
      <w:r w:rsidR="00F31A11">
        <w:t>по состоянию на 1 июля текущего года и на 1 января следующего за отчетным</w:t>
      </w:r>
      <w:r>
        <w:t>.</w:t>
      </w:r>
    </w:p>
    <w:p w14:paraId="1686E659" w14:textId="77777777" w:rsidR="00ED4B55" w:rsidRDefault="00ED4B55" w:rsidP="007D3495">
      <w:pPr>
        <w:jc w:val="both"/>
      </w:pPr>
      <w:bookmarkStart w:id="4" w:name="sub_1025"/>
    </w:p>
    <w:bookmarkEnd w:id="4"/>
    <w:p w14:paraId="503F9B07" w14:textId="77777777" w:rsidR="009469B5" w:rsidRDefault="009469B5" w:rsidP="007D3495">
      <w:pPr>
        <w:jc w:val="center"/>
      </w:pPr>
      <w:r w:rsidRPr="00EB1C9F">
        <w:rPr>
          <w:bCs/>
          <w:lang w:val="en-US"/>
        </w:rPr>
        <w:t>V</w:t>
      </w:r>
      <w:r w:rsidR="001F3841">
        <w:rPr>
          <w:bCs/>
          <w:lang w:val="en-US"/>
        </w:rPr>
        <w:t>I</w:t>
      </w:r>
      <w:r w:rsidRPr="00EB1C9F">
        <w:rPr>
          <w:bCs/>
        </w:rPr>
        <w:t>.</w:t>
      </w:r>
      <w:r w:rsidR="00ED6BE6">
        <w:rPr>
          <w:bCs/>
        </w:rPr>
        <w:t xml:space="preserve"> </w:t>
      </w:r>
      <w:r w:rsidRPr="00C21D07">
        <w:t>Заключительные положения</w:t>
      </w:r>
    </w:p>
    <w:p w14:paraId="332B4C50" w14:textId="77777777" w:rsidR="009469B5" w:rsidRDefault="009469B5" w:rsidP="007D3495">
      <w:pPr>
        <w:ind w:firstLine="709"/>
        <w:jc w:val="both"/>
      </w:pPr>
    </w:p>
    <w:p w14:paraId="1F1B5AB4" w14:textId="77777777" w:rsidR="009469B5" w:rsidRDefault="009469B5" w:rsidP="007D3495">
      <w:pPr>
        <w:ind w:firstLine="709"/>
        <w:jc w:val="both"/>
      </w:pPr>
      <w:r>
        <w:t>31. Муниципальные предприятия и учреждения</w:t>
      </w:r>
      <w:r w:rsidR="001E310A">
        <w:t xml:space="preserve"> (далее - организации)</w:t>
      </w:r>
      <w:r>
        <w:t xml:space="preserve"> обязаны предоставлять в КУМИ администрации в письменном и (или) электронном виде сведения в виде по объектного перечня о составе муниципального имущества </w:t>
      </w:r>
      <w:r w:rsidRPr="00A8224D">
        <w:t>ежегодно не позднее 15 марта по состоянию на 1 января текущего года и не позднее 30 июля по состоянию на 1 июля текущего года находящихся на балансе основных средств с указанием наименования, инвентарного номера, балансовой стоимости и начисленного износа, а также сводную информацию о движении (поступлении и выбытии) основных средств за год.</w:t>
      </w:r>
      <w:r>
        <w:t xml:space="preserve"> КУМИ администрации проводит сверку сведений о составе муниципального имущества с данными Реестра, в соответствии с Приложением </w:t>
      </w:r>
      <w:r w:rsidR="001E310A">
        <w:t>5</w:t>
      </w:r>
      <w:r>
        <w:t xml:space="preserve">. </w:t>
      </w:r>
    </w:p>
    <w:p w14:paraId="7773635C" w14:textId="77777777" w:rsidR="009469B5" w:rsidRDefault="009469B5" w:rsidP="007D3495">
      <w:pPr>
        <w:ind w:firstLine="709"/>
        <w:jc w:val="both"/>
      </w:pPr>
      <w:r w:rsidRPr="001E310A">
        <w:t>В случае выявления расхождений с данными Реестра,</w:t>
      </w:r>
      <w:r w:rsidR="0094701B" w:rsidRPr="001E310A">
        <w:t xml:space="preserve"> </w:t>
      </w:r>
      <w:r w:rsidR="001E310A">
        <w:t>организации</w:t>
      </w:r>
      <w:r w:rsidR="001E310A" w:rsidRPr="001E310A">
        <w:t xml:space="preserve"> </w:t>
      </w:r>
      <w:r w:rsidRPr="001E310A">
        <w:t>представляют в КУМИ администрации необходимые документы,</w:t>
      </w:r>
      <w:r>
        <w:t xml:space="preserve"> подтверждающие произошедшие изменения по каждому объекту с указанием их инвентарных номеров. Организации представляют сведения об объектах учёта в соответствии с данными бухгалтерской отчётности и несут ответственность за полноту и достоверность указанных сведений.</w:t>
      </w:r>
    </w:p>
    <w:p w14:paraId="20B7B490" w14:textId="77777777" w:rsidR="009469B5" w:rsidRDefault="009469B5" w:rsidP="007D3495">
      <w:pPr>
        <w:ind w:firstLine="709"/>
        <w:jc w:val="both"/>
      </w:pPr>
      <w:r>
        <w:t xml:space="preserve">32. </w:t>
      </w:r>
      <w:r w:rsidR="001E310A">
        <w:t xml:space="preserve">При изменении реквизитов организации </w:t>
      </w:r>
      <w:r>
        <w:t xml:space="preserve">обязаны предоставлять в КУМИ администрации в 7 - дневный срок </w:t>
      </w:r>
      <w:r w:rsidR="001E310A">
        <w:t>соответствующие данные</w:t>
      </w:r>
      <w:r w:rsidRPr="00D639ED">
        <w:t>.</w:t>
      </w:r>
    </w:p>
    <w:p w14:paraId="4296C0C5" w14:textId="77777777" w:rsidR="009469B5" w:rsidRDefault="009469B5" w:rsidP="009469B5">
      <w:pPr>
        <w:spacing w:line="276" w:lineRule="auto"/>
        <w:ind w:firstLine="709"/>
        <w:jc w:val="both"/>
      </w:pPr>
    </w:p>
    <w:p w14:paraId="2C6E11D8" w14:textId="77777777" w:rsidR="009469B5" w:rsidRDefault="009469B5" w:rsidP="009469B5">
      <w:pPr>
        <w:spacing w:line="276" w:lineRule="auto"/>
        <w:ind w:firstLine="709"/>
        <w:jc w:val="both"/>
      </w:pPr>
    </w:p>
    <w:p w14:paraId="15AF61DD" w14:textId="77777777" w:rsidR="00A94D3A" w:rsidRDefault="00A94D3A" w:rsidP="00A94D3A">
      <w:pPr>
        <w:spacing w:line="276" w:lineRule="auto"/>
        <w:jc w:val="both"/>
        <w:sectPr w:rsidR="00A94D3A" w:rsidSect="005329D6">
          <w:pgSz w:w="11906" w:h="16838"/>
          <w:pgMar w:top="426" w:right="707" w:bottom="567" w:left="993" w:header="0" w:footer="0" w:gutter="0"/>
          <w:cols w:space="708"/>
          <w:docGrid w:linePitch="360"/>
        </w:sectPr>
      </w:pPr>
    </w:p>
    <w:p w14:paraId="044A1F53" w14:textId="77777777" w:rsidR="00C153A6" w:rsidRDefault="00C153A6" w:rsidP="00A94D3A">
      <w:pPr>
        <w:spacing w:line="276" w:lineRule="auto"/>
        <w:jc w:val="both"/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9"/>
      </w:tblGrid>
      <w:tr w:rsidR="00A94D3A" w14:paraId="6EC21A38" w14:textId="77777777" w:rsidTr="003D0797">
        <w:trPr>
          <w:jc w:val="right"/>
        </w:trPr>
        <w:tc>
          <w:tcPr>
            <w:tcW w:w="5039" w:type="dxa"/>
          </w:tcPr>
          <w:p w14:paraId="2AA063EF" w14:textId="77777777" w:rsidR="00A94D3A" w:rsidRDefault="00A94D3A" w:rsidP="00D278F4">
            <w:pPr>
              <w:jc w:val="right"/>
            </w:pPr>
            <w:r>
              <w:t xml:space="preserve">Приложение </w:t>
            </w:r>
            <w:r w:rsidR="003D0797">
              <w:t>1</w:t>
            </w:r>
          </w:p>
          <w:p w14:paraId="662684D0" w14:textId="77777777" w:rsidR="00A94D3A" w:rsidRDefault="00A94D3A" w:rsidP="001E22CF">
            <w:pPr>
              <w:jc w:val="right"/>
            </w:pPr>
            <w:r>
              <w:t>к Положению о порядке ведения Реестра имущества, находящегося в собственности Нязепетровского муниципального округа</w:t>
            </w:r>
            <w:r w:rsidR="003D0797">
              <w:t xml:space="preserve"> Челябинской области</w:t>
            </w:r>
          </w:p>
        </w:tc>
      </w:tr>
    </w:tbl>
    <w:p w14:paraId="2774BD72" w14:textId="77777777" w:rsidR="00C153A6" w:rsidRDefault="00C153A6" w:rsidP="00A94D3A">
      <w:pPr>
        <w:spacing w:line="276" w:lineRule="auto"/>
        <w:jc w:val="both"/>
      </w:pPr>
    </w:p>
    <w:p w14:paraId="449495DB" w14:textId="77777777" w:rsidR="00A94D3A" w:rsidRDefault="00A94D3A" w:rsidP="00A94D3A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3D491164" wp14:editId="372CFDFF">
            <wp:extent cx="663575" cy="8242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824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5CB6D" w14:textId="77777777" w:rsidR="00A94D3A" w:rsidRDefault="00A94D3A" w:rsidP="00A94D3A">
      <w:pPr>
        <w:jc w:val="center"/>
        <w:rPr>
          <w:b/>
          <w:sz w:val="32"/>
        </w:rPr>
      </w:pPr>
      <w:r>
        <w:rPr>
          <w:b/>
          <w:sz w:val="32"/>
        </w:rPr>
        <w:t>Администрация Нязеп</w:t>
      </w:r>
      <w:r w:rsidR="001F6096">
        <w:rPr>
          <w:b/>
          <w:sz w:val="32"/>
        </w:rPr>
        <w:t>етровского муниципального округа</w:t>
      </w:r>
    </w:p>
    <w:p w14:paraId="7799D868" w14:textId="77777777" w:rsidR="00A94D3A" w:rsidRDefault="00A94D3A" w:rsidP="00A94D3A">
      <w:pPr>
        <w:jc w:val="center"/>
        <w:rPr>
          <w:b/>
          <w:sz w:val="48"/>
        </w:rPr>
      </w:pPr>
      <w:r>
        <w:rPr>
          <w:b/>
          <w:sz w:val="32"/>
        </w:rPr>
        <w:t>Челябинской области</w:t>
      </w:r>
    </w:p>
    <w:p w14:paraId="640FF661" w14:textId="77777777" w:rsidR="00A94D3A" w:rsidRDefault="00A94D3A" w:rsidP="00A94D3A">
      <w:pPr>
        <w:pBdr>
          <w:bottom w:val="single" w:sz="12" w:space="1" w:color="auto"/>
        </w:pBdr>
        <w:jc w:val="center"/>
        <w:rPr>
          <w:b/>
          <w:sz w:val="48"/>
        </w:rPr>
      </w:pPr>
      <w:r>
        <w:rPr>
          <w:b/>
          <w:sz w:val="48"/>
        </w:rPr>
        <w:t>Комитет по управлению муниципальным имуществом</w:t>
      </w:r>
      <w:r w:rsidR="003D0797">
        <w:rPr>
          <w:b/>
          <w:sz w:val="48"/>
        </w:rPr>
        <w:t xml:space="preserve"> </w:t>
      </w:r>
    </w:p>
    <w:p w14:paraId="536BD6F5" w14:textId="77777777" w:rsidR="00876D2E" w:rsidRDefault="00876D2E" w:rsidP="00A94D3A">
      <w:pPr>
        <w:jc w:val="center"/>
        <w:rPr>
          <w:rFonts w:ascii="Arial" w:hAnsi="Arial" w:cs="Arial"/>
          <w:b/>
          <w:sz w:val="16"/>
        </w:rPr>
      </w:pPr>
    </w:p>
    <w:p w14:paraId="6B22482C" w14:textId="77777777" w:rsidR="00A94D3A" w:rsidRDefault="00A94D3A" w:rsidP="00A94D3A">
      <w:pPr>
        <w:jc w:val="center"/>
        <w:rPr>
          <w:rFonts w:ascii="Arial" w:hAnsi="Arial" w:cs="Arial"/>
          <w:b/>
          <w:sz w:val="16"/>
        </w:rPr>
      </w:pPr>
      <w:r w:rsidRPr="00A94D3A">
        <w:rPr>
          <w:rFonts w:ascii="Arial" w:hAnsi="Arial" w:cs="Arial"/>
          <w:b/>
          <w:sz w:val="16"/>
        </w:rPr>
        <w:t>ул. Свердлова, д.7, помещение 3</w:t>
      </w:r>
      <w:r>
        <w:rPr>
          <w:rFonts w:ascii="Arial" w:hAnsi="Arial" w:cs="Arial"/>
          <w:b/>
          <w:sz w:val="16"/>
        </w:rPr>
        <w:t>, г. Нязепетровск, Челябинская область, 456970 Российская Федерация</w:t>
      </w:r>
    </w:p>
    <w:p w14:paraId="1D37B1A7" w14:textId="77777777" w:rsidR="00A94D3A" w:rsidRPr="00642E71" w:rsidRDefault="00A94D3A" w:rsidP="00A94D3A">
      <w:pPr>
        <w:jc w:val="center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 xml:space="preserve">тел.8-(351-56) 3-16-67, 3-16-39, факс.3-16-67, </w:t>
      </w:r>
      <w:r>
        <w:rPr>
          <w:rFonts w:ascii="Arial" w:hAnsi="Arial" w:cs="Arial"/>
          <w:b/>
          <w:sz w:val="16"/>
          <w:lang w:val="en-US"/>
        </w:rPr>
        <w:t>e</w:t>
      </w:r>
      <w:r w:rsidRPr="00642E71">
        <w:rPr>
          <w:rFonts w:ascii="Arial" w:hAnsi="Arial" w:cs="Arial"/>
          <w:b/>
          <w:sz w:val="16"/>
        </w:rPr>
        <w:t>-</w:t>
      </w:r>
      <w:r>
        <w:rPr>
          <w:rFonts w:ascii="Arial" w:hAnsi="Arial" w:cs="Arial"/>
          <w:b/>
          <w:sz w:val="16"/>
          <w:lang w:val="en-US"/>
        </w:rPr>
        <w:t>mail</w:t>
      </w:r>
      <w:r>
        <w:rPr>
          <w:rFonts w:ascii="Arial" w:hAnsi="Arial" w:cs="Arial"/>
          <w:b/>
          <w:sz w:val="16"/>
        </w:rPr>
        <w:t>:</w:t>
      </w:r>
      <w:hyperlink r:id="rId14" w:history="1">
        <w:r w:rsidRPr="00940916">
          <w:rPr>
            <w:rStyle w:val="a9"/>
            <w:rFonts w:ascii="Arial" w:hAnsi="Arial" w:cs="Arial"/>
            <w:b/>
            <w:sz w:val="16"/>
            <w:lang w:val="en-US"/>
          </w:rPr>
          <w:t>kumi</w:t>
        </w:r>
        <w:r w:rsidRPr="00642E71">
          <w:rPr>
            <w:rStyle w:val="a9"/>
            <w:rFonts w:ascii="Arial" w:hAnsi="Arial" w:cs="Arial"/>
            <w:b/>
            <w:sz w:val="16"/>
          </w:rPr>
          <w:t>@</w:t>
        </w:r>
        <w:r w:rsidRPr="00940916">
          <w:rPr>
            <w:rStyle w:val="a9"/>
            <w:rFonts w:ascii="Arial" w:hAnsi="Arial" w:cs="Arial"/>
            <w:b/>
            <w:sz w:val="16"/>
            <w:lang w:val="en-US"/>
          </w:rPr>
          <w:t>nzpr</w:t>
        </w:r>
        <w:r w:rsidRPr="00642E71">
          <w:rPr>
            <w:rStyle w:val="a9"/>
            <w:rFonts w:ascii="Arial" w:hAnsi="Arial" w:cs="Arial"/>
            <w:b/>
            <w:sz w:val="16"/>
          </w:rPr>
          <w:t>.</w:t>
        </w:r>
        <w:r w:rsidRPr="00940916">
          <w:rPr>
            <w:rStyle w:val="a9"/>
            <w:rFonts w:ascii="Arial" w:hAnsi="Arial" w:cs="Arial"/>
            <w:b/>
            <w:sz w:val="16"/>
            <w:lang w:val="en-US"/>
          </w:rPr>
          <w:t>ru</w:t>
        </w:r>
      </w:hyperlink>
    </w:p>
    <w:p w14:paraId="7CA71C45" w14:textId="77777777" w:rsidR="00A94D3A" w:rsidRPr="00642E71" w:rsidRDefault="00A94D3A" w:rsidP="00A94D3A">
      <w:pPr>
        <w:jc w:val="center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 xml:space="preserve">ОКПО 32527985, ОГРН 1027401812316, ИНН/КПП </w:t>
      </w:r>
      <w:r w:rsidRPr="00642E71">
        <w:rPr>
          <w:rFonts w:ascii="Arial" w:hAnsi="Arial" w:cs="Arial"/>
          <w:b/>
          <w:sz w:val="16"/>
        </w:rPr>
        <w:t>7436001245/74</w:t>
      </w:r>
      <w:r>
        <w:rPr>
          <w:rFonts w:ascii="Arial" w:hAnsi="Arial" w:cs="Arial"/>
          <w:b/>
          <w:sz w:val="16"/>
        </w:rPr>
        <w:t>59</w:t>
      </w:r>
      <w:r w:rsidRPr="00642E71">
        <w:rPr>
          <w:rFonts w:ascii="Arial" w:hAnsi="Arial" w:cs="Arial"/>
          <w:b/>
          <w:sz w:val="16"/>
        </w:rPr>
        <w:t>01001</w:t>
      </w:r>
    </w:p>
    <w:p w14:paraId="31F483A5" w14:textId="77777777" w:rsidR="00A94D3A" w:rsidRDefault="00A94D3A" w:rsidP="00A94D3A">
      <w:pPr>
        <w:jc w:val="center"/>
        <w:rPr>
          <w:b/>
          <w:bCs/>
        </w:rPr>
      </w:pPr>
    </w:p>
    <w:p w14:paraId="0C6B1F18" w14:textId="77777777" w:rsidR="00A94D3A" w:rsidRDefault="00A94D3A" w:rsidP="00A94D3A">
      <w:pPr>
        <w:jc w:val="center"/>
        <w:rPr>
          <w:b/>
          <w:bCs/>
        </w:rPr>
      </w:pPr>
      <w:r w:rsidRPr="00D64B8E">
        <w:rPr>
          <w:b/>
          <w:bCs/>
        </w:rPr>
        <w:t>Выписка</w:t>
      </w:r>
      <w:r w:rsidR="003D0797">
        <w:rPr>
          <w:b/>
          <w:bCs/>
        </w:rPr>
        <w:t xml:space="preserve"> </w:t>
      </w:r>
      <w:r w:rsidRPr="00D64B8E">
        <w:rPr>
          <w:b/>
          <w:bCs/>
        </w:rPr>
        <w:t>из</w:t>
      </w:r>
      <w:r w:rsidR="003D0797">
        <w:rPr>
          <w:b/>
          <w:bCs/>
        </w:rPr>
        <w:t xml:space="preserve"> </w:t>
      </w:r>
      <w:r w:rsidRPr="00D64B8E">
        <w:rPr>
          <w:b/>
          <w:bCs/>
        </w:rPr>
        <w:t>реестра</w:t>
      </w:r>
      <w:r>
        <w:rPr>
          <w:b/>
          <w:bCs/>
        </w:rPr>
        <w:t xml:space="preserve"> имущества</w:t>
      </w:r>
    </w:p>
    <w:p w14:paraId="0494A082" w14:textId="77777777" w:rsidR="00A94D3A" w:rsidRPr="00B23114" w:rsidRDefault="00A94D3A" w:rsidP="00A94D3A">
      <w:pPr>
        <w:jc w:val="center"/>
        <w:rPr>
          <w:b/>
          <w:bCs/>
        </w:rPr>
      </w:pPr>
      <w:r w:rsidRPr="001713D3">
        <w:rPr>
          <w:b/>
          <w:bCs/>
        </w:rPr>
        <w:t>на</w:t>
      </w:r>
      <w:r>
        <w:rPr>
          <w:b/>
          <w:bCs/>
        </w:rPr>
        <w:t>________ г.</w:t>
      </w:r>
    </w:p>
    <w:p w14:paraId="54DE44F6" w14:textId="77777777" w:rsidR="00A94D3A" w:rsidRPr="00012519" w:rsidRDefault="00A94D3A" w:rsidP="00A94D3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(Вид имущества)</w:t>
      </w:r>
    </w:p>
    <w:p w14:paraId="6E0871DF" w14:textId="77777777" w:rsidR="00A94D3A" w:rsidRPr="00012519" w:rsidRDefault="00A94D3A" w:rsidP="00A94D3A">
      <w:pPr>
        <w:rPr>
          <w:sz w:val="20"/>
          <w:szCs w:val="20"/>
        </w:rPr>
      </w:pPr>
    </w:p>
    <w:tbl>
      <w:tblPr>
        <w:tblStyle w:val="a3"/>
        <w:tblW w:w="15071" w:type="dxa"/>
        <w:tblInd w:w="-130" w:type="dxa"/>
        <w:tblLayout w:type="fixed"/>
        <w:tblLook w:val="01E0" w:firstRow="1" w:lastRow="1" w:firstColumn="1" w:lastColumn="1" w:noHBand="0" w:noVBand="0"/>
      </w:tblPr>
      <w:tblGrid>
        <w:gridCol w:w="536"/>
        <w:gridCol w:w="2335"/>
        <w:gridCol w:w="1360"/>
        <w:gridCol w:w="1408"/>
        <w:gridCol w:w="1550"/>
        <w:gridCol w:w="1548"/>
        <w:gridCol w:w="1688"/>
        <w:gridCol w:w="2253"/>
        <w:gridCol w:w="2393"/>
      </w:tblGrid>
      <w:tr w:rsidR="00A94D3A" w:rsidRPr="00D64B8E" w14:paraId="10A813D4" w14:textId="77777777" w:rsidTr="00A94D3A">
        <w:trPr>
          <w:trHeight w:val="1304"/>
        </w:trPr>
        <w:tc>
          <w:tcPr>
            <w:tcW w:w="536" w:type="dxa"/>
            <w:vAlign w:val="center"/>
          </w:tcPr>
          <w:p w14:paraId="5505766A" w14:textId="77777777" w:rsidR="00A94D3A" w:rsidRPr="00D64B8E" w:rsidRDefault="00A94D3A" w:rsidP="00504D1C">
            <w:pPr>
              <w:jc w:val="center"/>
              <w:rPr>
                <w:sz w:val="20"/>
                <w:szCs w:val="20"/>
              </w:rPr>
            </w:pPr>
            <w:r w:rsidRPr="00D64B8E">
              <w:rPr>
                <w:sz w:val="20"/>
                <w:szCs w:val="20"/>
              </w:rPr>
              <w:t>№ п\п</w:t>
            </w:r>
          </w:p>
        </w:tc>
        <w:tc>
          <w:tcPr>
            <w:tcW w:w="2335" w:type="dxa"/>
            <w:vAlign w:val="center"/>
          </w:tcPr>
          <w:p w14:paraId="4D9CAAD5" w14:textId="77777777" w:rsidR="00A94D3A" w:rsidRDefault="00A94D3A" w:rsidP="00504D1C">
            <w:pPr>
              <w:jc w:val="center"/>
              <w:rPr>
                <w:sz w:val="20"/>
                <w:szCs w:val="20"/>
              </w:rPr>
            </w:pPr>
            <w:r w:rsidRPr="00D64B8E">
              <w:rPr>
                <w:sz w:val="20"/>
                <w:szCs w:val="20"/>
              </w:rPr>
              <w:t>Наименование</w:t>
            </w:r>
            <w:r>
              <w:rPr>
                <w:sz w:val="20"/>
                <w:szCs w:val="20"/>
              </w:rPr>
              <w:t>/</w:t>
            </w:r>
          </w:p>
          <w:p w14:paraId="0E527D8E" w14:textId="77777777" w:rsidR="00A94D3A" w:rsidRPr="00D64B8E" w:rsidRDefault="00A94D3A" w:rsidP="00504D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местонахождение</w:t>
            </w:r>
            <w:r w:rsidRPr="00D64B8E">
              <w:rPr>
                <w:sz w:val="20"/>
                <w:szCs w:val="20"/>
              </w:rPr>
              <w:t xml:space="preserve"> объекта</w:t>
            </w:r>
          </w:p>
        </w:tc>
        <w:tc>
          <w:tcPr>
            <w:tcW w:w="1360" w:type="dxa"/>
            <w:vAlign w:val="center"/>
          </w:tcPr>
          <w:p w14:paraId="0DA771B4" w14:textId="77777777" w:rsidR="00A94D3A" w:rsidRPr="00D64B8E" w:rsidRDefault="00A94D3A" w:rsidP="00504D1C">
            <w:pPr>
              <w:jc w:val="center"/>
              <w:rPr>
                <w:sz w:val="20"/>
                <w:szCs w:val="20"/>
              </w:rPr>
            </w:pPr>
            <w:r w:rsidRPr="00D64B8E">
              <w:rPr>
                <w:sz w:val="20"/>
                <w:szCs w:val="20"/>
              </w:rPr>
              <w:t xml:space="preserve">Балансовая стоимость, </w:t>
            </w:r>
            <w:proofErr w:type="spellStart"/>
            <w:r w:rsidRPr="00D64B8E"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408" w:type="dxa"/>
            <w:vAlign w:val="center"/>
          </w:tcPr>
          <w:p w14:paraId="6BC1B3F2" w14:textId="77777777" w:rsidR="00A94D3A" w:rsidRPr="00D64B8E" w:rsidRDefault="00A94D3A" w:rsidP="00504D1C">
            <w:pPr>
              <w:jc w:val="center"/>
              <w:rPr>
                <w:sz w:val="20"/>
                <w:szCs w:val="20"/>
              </w:rPr>
            </w:pPr>
            <w:r w:rsidRPr="00D64B8E">
              <w:rPr>
                <w:sz w:val="20"/>
                <w:szCs w:val="20"/>
              </w:rPr>
              <w:t xml:space="preserve">Остаточная </w:t>
            </w:r>
            <w:proofErr w:type="spellStart"/>
            <w:r w:rsidRPr="00D64B8E">
              <w:rPr>
                <w:sz w:val="20"/>
                <w:szCs w:val="20"/>
              </w:rPr>
              <w:t>стоимость</w:t>
            </w:r>
            <w:r>
              <w:rPr>
                <w:sz w:val="20"/>
                <w:szCs w:val="20"/>
              </w:rPr>
              <w:t>по</w:t>
            </w:r>
            <w:proofErr w:type="spellEnd"/>
            <w:r>
              <w:rPr>
                <w:sz w:val="20"/>
                <w:szCs w:val="20"/>
              </w:rPr>
              <w:t xml:space="preserve"> данным </w:t>
            </w:r>
            <w:proofErr w:type="spellStart"/>
            <w:proofErr w:type="gramStart"/>
            <w:r>
              <w:rPr>
                <w:sz w:val="20"/>
                <w:szCs w:val="20"/>
              </w:rPr>
              <w:t>балансодер-жателя</w:t>
            </w:r>
            <w:proofErr w:type="spellEnd"/>
            <w:proofErr w:type="gramEnd"/>
            <w:r w:rsidRPr="00D64B8E">
              <w:rPr>
                <w:sz w:val="20"/>
                <w:szCs w:val="20"/>
              </w:rPr>
              <w:t xml:space="preserve">, </w:t>
            </w:r>
            <w:proofErr w:type="spellStart"/>
            <w:r w:rsidRPr="00D64B8E"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550" w:type="dxa"/>
            <w:vAlign w:val="center"/>
          </w:tcPr>
          <w:p w14:paraId="0121358B" w14:textId="77777777" w:rsidR="00A94D3A" w:rsidRPr="00D64B8E" w:rsidRDefault="00A94D3A" w:rsidP="00504D1C">
            <w:pPr>
              <w:jc w:val="center"/>
              <w:rPr>
                <w:sz w:val="20"/>
                <w:szCs w:val="20"/>
              </w:rPr>
            </w:pPr>
            <w:r w:rsidRPr="00D64B8E">
              <w:rPr>
                <w:sz w:val="20"/>
                <w:szCs w:val="20"/>
              </w:rPr>
              <w:t>Основание включения в реестр</w:t>
            </w:r>
          </w:p>
        </w:tc>
        <w:tc>
          <w:tcPr>
            <w:tcW w:w="1548" w:type="dxa"/>
            <w:vAlign w:val="center"/>
          </w:tcPr>
          <w:p w14:paraId="720FB4E3" w14:textId="77777777" w:rsidR="00A94D3A" w:rsidRPr="00F6318C" w:rsidRDefault="00A94D3A" w:rsidP="00504D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регистрации</w:t>
            </w:r>
          </w:p>
        </w:tc>
        <w:tc>
          <w:tcPr>
            <w:tcW w:w="1688" w:type="dxa"/>
            <w:vAlign w:val="center"/>
          </w:tcPr>
          <w:p w14:paraId="5F9B6CCA" w14:textId="77777777" w:rsidR="00A94D3A" w:rsidRPr="001713D3" w:rsidRDefault="00A94D3A" w:rsidP="00504D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</w:t>
            </w:r>
          </w:p>
          <w:p w14:paraId="68A95E38" w14:textId="77777777" w:rsidR="00A94D3A" w:rsidRPr="00D64B8E" w:rsidRDefault="00A94D3A" w:rsidP="00504D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использования</w:t>
            </w:r>
          </w:p>
        </w:tc>
        <w:tc>
          <w:tcPr>
            <w:tcW w:w="2253" w:type="dxa"/>
            <w:vAlign w:val="center"/>
          </w:tcPr>
          <w:p w14:paraId="44906635" w14:textId="77777777" w:rsidR="00A94D3A" w:rsidRPr="00D64B8E" w:rsidRDefault="00A94D3A" w:rsidP="00504D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Балансодержатель/ Пользователь</w:t>
            </w:r>
          </w:p>
        </w:tc>
        <w:tc>
          <w:tcPr>
            <w:tcW w:w="2393" w:type="dxa"/>
            <w:vAlign w:val="center"/>
          </w:tcPr>
          <w:p w14:paraId="72ADCD40" w14:textId="77777777" w:rsidR="00A94D3A" w:rsidRDefault="00A94D3A" w:rsidP="00A94D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Реестровый номер</w:t>
            </w:r>
          </w:p>
        </w:tc>
      </w:tr>
      <w:tr w:rsidR="00A94D3A" w:rsidRPr="00D64B8E" w14:paraId="492B8BD8" w14:textId="77777777" w:rsidTr="00A94D3A">
        <w:trPr>
          <w:trHeight w:val="317"/>
        </w:trPr>
        <w:tc>
          <w:tcPr>
            <w:tcW w:w="536" w:type="dxa"/>
            <w:vAlign w:val="center"/>
          </w:tcPr>
          <w:p w14:paraId="1B0D5DFF" w14:textId="77777777" w:rsidR="00A94D3A" w:rsidRPr="00D64B8E" w:rsidRDefault="00A94D3A" w:rsidP="00504D1C">
            <w:pPr>
              <w:rPr>
                <w:sz w:val="20"/>
                <w:szCs w:val="20"/>
              </w:rPr>
            </w:pPr>
            <w:r w:rsidRPr="00D64B8E">
              <w:rPr>
                <w:sz w:val="20"/>
                <w:szCs w:val="20"/>
              </w:rPr>
              <w:t>1</w:t>
            </w:r>
          </w:p>
        </w:tc>
        <w:tc>
          <w:tcPr>
            <w:tcW w:w="2335" w:type="dxa"/>
            <w:vAlign w:val="center"/>
          </w:tcPr>
          <w:p w14:paraId="6ADBB908" w14:textId="77777777" w:rsidR="00A94D3A" w:rsidRPr="00D64B8E" w:rsidRDefault="00A94D3A" w:rsidP="00504D1C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center"/>
          </w:tcPr>
          <w:p w14:paraId="0A5646FE" w14:textId="77777777" w:rsidR="00A94D3A" w:rsidRPr="00D64B8E" w:rsidRDefault="00A94D3A" w:rsidP="00504D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08" w:type="dxa"/>
            <w:vAlign w:val="center"/>
          </w:tcPr>
          <w:p w14:paraId="2AEE4515" w14:textId="77777777" w:rsidR="00A94D3A" w:rsidRPr="00412664" w:rsidRDefault="00A94D3A" w:rsidP="00504D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0" w:type="dxa"/>
            <w:vAlign w:val="center"/>
          </w:tcPr>
          <w:p w14:paraId="11DD030F" w14:textId="77777777" w:rsidR="00A94D3A" w:rsidRPr="00EC4D1E" w:rsidRDefault="00A94D3A" w:rsidP="00504D1C">
            <w:pPr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6CB146A" w14:textId="77777777" w:rsidR="00A94D3A" w:rsidRPr="00EC4D1E" w:rsidRDefault="00A94D3A" w:rsidP="00504D1C">
            <w:pPr>
              <w:rPr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14:paraId="17DB08AB" w14:textId="77777777" w:rsidR="00A94D3A" w:rsidRPr="00D64B8E" w:rsidRDefault="00A94D3A" w:rsidP="00504D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53" w:type="dxa"/>
            <w:vAlign w:val="center"/>
          </w:tcPr>
          <w:p w14:paraId="48E839A6" w14:textId="77777777" w:rsidR="00A94D3A" w:rsidRPr="00D64B8E" w:rsidRDefault="00A94D3A" w:rsidP="00504D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393" w:type="dxa"/>
          </w:tcPr>
          <w:p w14:paraId="0FF8719F" w14:textId="77777777" w:rsidR="00A94D3A" w:rsidRPr="00D64B8E" w:rsidRDefault="00A94D3A" w:rsidP="00504D1C">
            <w:pPr>
              <w:rPr>
                <w:sz w:val="20"/>
                <w:szCs w:val="20"/>
                <w:lang w:val="en-US"/>
              </w:rPr>
            </w:pPr>
          </w:p>
        </w:tc>
      </w:tr>
      <w:tr w:rsidR="00A94D3A" w:rsidRPr="00D64B8E" w14:paraId="7E8A834C" w14:textId="77777777" w:rsidTr="00A94D3A">
        <w:trPr>
          <w:trHeight w:val="280"/>
        </w:trPr>
        <w:tc>
          <w:tcPr>
            <w:tcW w:w="536" w:type="dxa"/>
            <w:vAlign w:val="center"/>
          </w:tcPr>
          <w:p w14:paraId="26A0C852" w14:textId="77777777" w:rsidR="00A94D3A" w:rsidRPr="00D64B8E" w:rsidRDefault="00A94D3A" w:rsidP="00504D1C">
            <w:pPr>
              <w:rPr>
                <w:sz w:val="20"/>
                <w:szCs w:val="20"/>
              </w:rPr>
            </w:pPr>
            <w:r w:rsidRPr="00D64B8E">
              <w:rPr>
                <w:sz w:val="20"/>
                <w:szCs w:val="20"/>
              </w:rPr>
              <w:t>2</w:t>
            </w:r>
          </w:p>
        </w:tc>
        <w:tc>
          <w:tcPr>
            <w:tcW w:w="2335" w:type="dxa"/>
            <w:vAlign w:val="center"/>
          </w:tcPr>
          <w:p w14:paraId="0131A605" w14:textId="77777777" w:rsidR="00A94D3A" w:rsidRPr="00D64B8E" w:rsidRDefault="00A94D3A" w:rsidP="00504D1C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center"/>
          </w:tcPr>
          <w:p w14:paraId="68BAB214" w14:textId="77777777" w:rsidR="00A94D3A" w:rsidRPr="00D64B8E" w:rsidRDefault="00A94D3A" w:rsidP="00504D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08" w:type="dxa"/>
            <w:vAlign w:val="center"/>
          </w:tcPr>
          <w:p w14:paraId="5D4EA62C" w14:textId="77777777" w:rsidR="00A94D3A" w:rsidRPr="00412664" w:rsidRDefault="00A94D3A" w:rsidP="00504D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0" w:type="dxa"/>
            <w:vAlign w:val="center"/>
          </w:tcPr>
          <w:p w14:paraId="2D49C36C" w14:textId="77777777" w:rsidR="00A94D3A" w:rsidRPr="00EC4D1E" w:rsidRDefault="00A94D3A" w:rsidP="00504D1C">
            <w:pPr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01DACD1F" w14:textId="77777777" w:rsidR="00A94D3A" w:rsidRPr="00EC4D1E" w:rsidRDefault="00A94D3A" w:rsidP="00504D1C">
            <w:pPr>
              <w:rPr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14:paraId="41FBCB4B" w14:textId="77777777" w:rsidR="00A94D3A" w:rsidRPr="00D64B8E" w:rsidRDefault="00A94D3A" w:rsidP="00504D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53" w:type="dxa"/>
            <w:vAlign w:val="center"/>
          </w:tcPr>
          <w:p w14:paraId="73B2DC74" w14:textId="77777777" w:rsidR="00A94D3A" w:rsidRPr="00D64B8E" w:rsidRDefault="00A94D3A" w:rsidP="00504D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393" w:type="dxa"/>
          </w:tcPr>
          <w:p w14:paraId="2FC047AD" w14:textId="77777777" w:rsidR="00A94D3A" w:rsidRPr="00D64B8E" w:rsidRDefault="00A94D3A" w:rsidP="00504D1C">
            <w:pPr>
              <w:rPr>
                <w:sz w:val="20"/>
                <w:szCs w:val="20"/>
                <w:lang w:val="en-US"/>
              </w:rPr>
            </w:pPr>
          </w:p>
        </w:tc>
      </w:tr>
      <w:tr w:rsidR="00A94D3A" w:rsidRPr="001748D4" w14:paraId="2509E9A8" w14:textId="77777777" w:rsidTr="00A94D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6" w:type="dxa"/>
            <w:vAlign w:val="center"/>
          </w:tcPr>
          <w:p w14:paraId="22DBF771" w14:textId="77777777" w:rsidR="00A94D3A" w:rsidRPr="001748D4" w:rsidRDefault="00A94D3A" w:rsidP="00504D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14:paraId="6BB07534" w14:textId="77777777" w:rsidR="00A94D3A" w:rsidRPr="001748D4" w:rsidRDefault="00A94D3A" w:rsidP="00504D1C">
            <w:pPr>
              <w:rPr>
                <w:b/>
                <w:bCs/>
                <w:sz w:val="20"/>
                <w:szCs w:val="20"/>
              </w:rPr>
            </w:pPr>
            <w:r w:rsidRPr="001748D4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D2CD8" w14:textId="77777777" w:rsidR="00A94D3A" w:rsidRPr="001748D4" w:rsidRDefault="00A94D3A" w:rsidP="00504D1C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5C79" w14:textId="77777777" w:rsidR="00A94D3A" w:rsidRPr="001748D4" w:rsidRDefault="00A94D3A" w:rsidP="00504D1C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50" w:type="dxa"/>
            <w:tcBorders>
              <w:left w:val="single" w:sz="4" w:space="0" w:color="auto"/>
            </w:tcBorders>
            <w:vAlign w:val="center"/>
          </w:tcPr>
          <w:p w14:paraId="362E4721" w14:textId="77777777" w:rsidR="00A94D3A" w:rsidRPr="001748D4" w:rsidRDefault="00A94D3A" w:rsidP="00504D1C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48" w:type="dxa"/>
            <w:vAlign w:val="center"/>
          </w:tcPr>
          <w:p w14:paraId="286B872B" w14:textId="77777777" w:rsidR="00A94D3A" w:rsidRPr="001748D4" w:rsidRDefault="00A94D3A" w:rsidP="00504D1C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  <w:vAlign w:val="center"/>
          </w:tcPr>
          <w:p w14:paraId="402D4FB8" w14:textId="77777777" w:rsidR="00A94D3A" w:rsidRPr="001748D4" w:rsidRDefault="00A94D3A" w:rsidP="00504D1C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3" w:type="dxa"/>
            <w:vAlign w:val="center"/>
          </w:tcPr>
          <w:p w14:paraId="25580A2E" w14:textId="77777777" w:rsidR="00A94D3A" w:rsidRPr="001748D4" w:rsidRDefault="00A94D3A" w:rsidP="00504D1C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393" w:type="dxa"/>
          </w:tcPr>
          <w:p w14:paraId="3D8B535D" w14:textId="77777777" w:rsidR="00A94D3A" w:rsidRPr="001748D4" w:rsidRDefault="00A94D3A" w:rsidP="00504D1C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</w:tr>
    </w:tbl>
    <w:p w14:paraId="0855A7D4" w14:textId="77777777" w:rsidR="00A94D3A" w:rsidRPr="00BB2549" w:rsidRDefault="00A94D3A" w:rsidP="00A94D3A">
      <w:pPr>
        <w:rPr>
          <w:lang w:val="en-US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189"/>
        <w:gridCol w:w="3662"/>
        <w:gridCol w:w="4021"/>
      </w:tblGrid>
      <w:tr w:rsidR="00A94D3A" w14:paraId="29E97940" w14:textId="77777777" w:rsidTr="00504D1C">
        <w:trPr>
          <w:jc w:val="center"/>
        </w:trPr>
        <w:tc>
          <w:tcPr>
            <w:tcW w:w="5189" w:type="dxa"/>
            <w:vAlign w:val="bottom"/>
          </w:tcPr>
          <w:p w14:paraId="591422AA" w14:textId="77777777" w:rsidR="00A94D3A" w:rsidRPr="00876D2E" w:rsidRDefault="00A94D3A" w:rsidP="00504D1C">
            <w:r w:rsidRPr="00876D2E">
              <w:t>Председатель</w:t>
            </w:r>
            <w:r w:rsidR="00876D2E">
              <w:t xml:space="preserve"> </w:t>
            </w:r>
            <w:r w:rsidRPr="00876D2E">
              <w:t>Комитета</w:t>
            </w:r>
            <w:r w:rsidR="00876D2E">
              <w:t xml:space="preserve"> по управлению муниципальным имуществом</w:t>
            </w:r>
          </w:p>
        </w:tc>
        <w:tc>
          <w:tcPr>
            <w:tcW w:w="3662" w:type="dxa"/>
            <w:tcBorders>
              <w:bottom w:val="single" w:sz="4" w:space="0" w:color="auto"/>
            </w:tcBorders>
            <w:vAlign w:val="bottom"/>
          </w:tcPr>
          <w:p w14:paraId="7482CBDD" w14:textId="77777777" w:rsidR="00A94D3A" w:rsidRPr="00876D2E" w:rsidRDefault="00A94D3A" w:rsidP="00504D1C"/>
        </w:tc>
        <w:tc>
          <w:tcPr>
            <w:tcW w:w="4021" w:type="dxa"/>
            <w:vAlign w:val="bottom"/>
          </w:tcPr>
          <w:p w14:paraId="58D3E401" w14:textId="77777777" w:rsidR="00A94D3A" w:rsidRPr="00876D2E" w:rsidRDefault="00A94D3A" w:rsidP="00504D1C"/>
          <w:p w14:paraId="53DEEAFB" w14:textId="77777777" w:rsidR="00A94D3A" w:rsidRPr="00876D2E" w:rsidRDefault="00A94D3A" w:rsidP="00504D1C"/>
        </w:tc>
      </w:tr>
    </w:tbl>
    <w:p w14:paraId="7CDD4C76" w14:textId="77777777" w:rsidR="00A94D3A" w:rsidRPr="00876D2E" w:rsidRDefault="00A94D3A" w:rsidP="00A94D3A">
      <w:pPr>
        <w:sectPr w:rsidR="00A94D3A" w:rsidRPr="00876D2E" w:rsidSect="00A94D3A">
          <w:pgSz w:w="16838" w:h="11906" w:orient="landscape"/>
          <w:pgMar w:top="707" w:right="567" w:bottom="993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</w:tblGrid>
      <w:tr w:rsidR="00504D1C" w14:paraId="0F440CB5" w14:textId="77777777" w:rsidTr="003D0797">
        <w:tc>
          <w:tcPr>
            <w:tcW w:w="4701" w:type="dxa"/>
          </w:tcPr>
          <w:p w14:paraId="50CB3E42" w14:textId="77777777" w:rsidR="00504D1C" w:rsidRPr="00221B52" w:rsidRDefault="00504D1C" w:rsidP="00D278F4">
            <w:pPr>
              <w:jc w:val="right"/>
            </w:pPr>
            <w:r>
              <w:lastRenderedPageBreak/>
              <w:t xml:space="preserve">Приложение </w:t>
            </w:r>
            <w:r w:rsidR="003D0797">
              <w:t>2</w:t>
            </w:r>
          </w:p>
          <w:p w14:paraId="20203954" w14:textId="77777777" w:rsidR="00504D1C" w:rsidRDefault="00504D1C" w:rsidP="001E22CF">
            <w:pPr>
              <w:jc w:val="right"/>
            </w:pPr>
            <w:r>
              <w:t>к Положению о порядке ведения Реестра имущества, находящегося в собственности Нязепетровского муниципального округа</w:t>
            </w:r>
            <w:r w:rsidR="003D0797">
              <w:t xml:space="preserve"> Челябинской области</w:t>
            </w:r>
          </w:p>
        </w:tc>
      </w:tr>
    </w:tbl>
    <w:p w14:paraId="40A83047" w14:textId="77777777" w:rsidR="00504D1C" w:rsidRDefault="00504D1C" w:rsidP="00504D1C">
      <w:pPr>
        <w:pStyle w:val="a6"/>
        <w:ind w:left="1069"/>
        <w:jc w:val="both"/>
      </w:pPr>
    </w:p>
    <w:p w14:paraId="0F50FA4C" w14:textId="77777777" w:rsidR="00504D1C" w:rsidRDefault="00504D1C" w:rsidP="00504D1C">
      <w:pPr>
        <w:pStyle w:val="a6"/>
        <w:ind w:left="1069"/>
        <w:jc w:val="both"/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</w:tblGrid>
      <w:tr w:rsidR="00504D1C" w14:paraId="39AAB72B" w14:textId="77777777" w:rsidTr="003D0797">
        <w:tc>
          <w:tcPr>
            <w:tcW w:w="4559" w:type="dxa"/>
          </w:tcPr>
          <w:p w14:paraId="309EFBAB" w14:textId="77777777" w:rsidR="00504D1C" w:rsidRDefault="00504D1C" w:rsidP="00504D1C">
            <w:pPr>
              <w:pStyle w:val="a6"/>
              <w:ind w:left="0"/>
              <w:jc w:val="both"/>
            </w:pPr>
            <w:r>
              <w:t xml:space="preserve">Председателю Комитета по управлению муниципальным имуществом администрации Нязепетровского муниципального округа </w:t>
            </w:r>
          </w:p>
          <w:p w14:paraId="5E29A297" w14:textId="77777777" w:rsidR="00504D1C" w:rsidRDefault="001F6096" w:rsidP="00504D1C">
            <w:pPr>
              <w:pStyle w:val="a6"/>
              <w:ind w:left="0"/>
              <w:jc w:val="both"/>
            </w:pPr>
            <w:r>
              <w:t>________________</w:t>
            </w:r>
            <w:r w:rsidR="003D0797">
              <w:t>____________</w:t>
            </w:r>
            <w:r>
              <w:t>__</w:t>
            </w:r>
            <w:r w:rsidR="003D0797">
              <w:t>_</w:t>
            </w:r>
            <w:r>
              <w:t>___</w:t>
            </w:r>
          </w:p>
          <w:p w14:paraId="7E4F6207" w14:textId="77777777" w:rsidR="00504D1C" w:rsidRDefault="00504D1C" w:rsidP="00504D1C">
            <w:pPr>
              <w:pStyle w:val="a6"/>
              <w:ind w:left="0"/>
              <w:jc w:val="both"/>
            </w:pPr>
            <w:r>
              <w:t>от________________________________</w:t>
            </w:r>
          </w:p>
          <w:p w14:paraId="4670AB51" w14:textId="77777777" w:rsidR="00504D1C" w:rsidRDefault="00504D1C" w:rsidP="00504D1C">
            <w:pPr>
              <w:pStyle w:val="a6"/>
              <w:ind w:left="0"/>
              <w:jc w:val="both"/>
            </w:pPr>
            <w:r>
              <w:t>тел._______________________________</w:t>
            </w:r>
          </w:p>
          <w:p w14:paraId="6B69172B" w14:textId="77777777" w:rsidR="00504D1C" w:rsidRPr="00221B52" w:rsidRDefault="00504D1C" w:rsidP="00504D1C">
            <w:pPr>
              <w:pStyle w:val="a6"/>
              <w:ind w:left="0"/>
              <w:jc w:val="both"/>
            </w:pPr>
          </w:p>
        </w:tc>
      </w:tr>
    </w:tbl>
    <w:p w14:paraId="6541D1D9" w14:textId="77777777" w:rsidR="00504D1C" w:rsidRDefault="00504D1C" w:rsidP="00504D1C">
      <w:pPr>
        <w:pStyle w:val="a6"/>
        <w:ind w:left="1069"/>
        <w:jc w:val="center"/>
      </w:pPr>
    </w:p>
    <w:p w14:paraId="291C5AE2" w14:textId="77777777" w:rsidR="00504D1C" w:rsidRDefault="00504D1C" w:rsidP="00504D1C">
      <w:pPr>
        <w:pStyle w:val="a6"/>
        <w:ind w:left="1069"/>
        <w:jc w:val="center"/>
      </w:pPr>
    </w:p>
    <w:p w14:paraId="3FD75CE7" w14:textId="77777777" w:rsidR="00504D1C" w:rsidRPr="009E4012" w:rsidRDefault="00504D1C" w:rsidP="00504D1C">
      <w:pPr>
        <w:spacing w:line="276" w:lineRule="auto"/>
        <w:ind w:firstLine="709"/>
        <w:jc w:val="center"/>
        <w:rPr>
          <w:b/>
        </w:rPr>
      </w:pPr>
      <w:r w:rsidRPr="009E4012">
        <w:rPr>
          <w:b/>
        </w:rPr>
        <w:t>Заявление/обращение/требование</w:t>
      </w:r>
    </w:p>
    <w:p w14:paraId="4413EABA" w14:textId="77777777" w:rsidR="00504D1C" w:rsidRPr="009E4012" w:rsidRDefault="00504D1C" w:rsidP="00504D1C">
      <w:pPr>
        <w:spacing w:line="276" w:lineRule="auto"/>
        <w:ind w:firstLine="709"/>
        <w:jc w:val="center"/>
        <w:rPr>
          <w:b/>
        </w:rPr>
      </w:pPr>
      <w:r w:rsidRPr="009E4012">
        <w:rPr>
          <w:b/>
        </w:rPr>
        <w:t>о предоставлении сведений из реестра муниципальной собственности</w:t>
      </w:r>
    </w:p>
    <w:p w14:paraId="4B20AF1F" w14:textId="77777777" w:rsidR="00504D1C" w:rsidRDefault="00504D1C" w:rsidP="00504D1C">
      <w:pPr>
        <w:spacing w:line="276" w:lineRule="auto"/>
        <w:ind w:firstLine="709"/>
        <w:jc w:val="center"/>
        <w:rPr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5523"/>
      </w:tblGrid>
      <w:tr w:rsidR="00504D1C" w14:paraId="26E28B66" w14:textId="77777777" w:rsidTr="00504D1C">
        <w:tc>
          <w:tcPr>
            <w:tcW w:w="4673" w:type="dxa"/>
          </w:tcPr>
          <w:p w14:paraId="3FEB1207" w14:textId="77777777" w:rsidR="00504D1C" w:rsidRPr="009E4012" w:rsidRDefault="00504D1C" w:rsidP="00504D1C">
            <w:pPr>
              <w:spacing w:line="276" w:lineRule="auto"/>
              <w:jc w:val="center"/>
            </w:pPr>
            <w:r w:rsidRPr="009E4012">
              <w:t>Наименование объекта</w:t>
            </w:r>
          </w:p>
        </w:tc>
        <w:tc>
          <w:tcPr>
            <w:tcW w:w="5523" w:type="dxa"/>
          </w:tcPr>
          <w:p w14:paraId="381F613F" w14:textId="77777777" w:rsidR="00504D1C" w:rsidRDefault="00504D1C" w:rsidP="00504D1C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504D1C" w14:paraId="4A8C8C2B" w14:textId="77777777" w:rsidTr="00504D1C">
        <w:tc>
          <w:tcPr>
            <w:tcW w:w="4673" w:type="dxa"/>
          </w:tcPr>
          <w:p w14:paraId="5C0A95E7" w14:textId="77777777" w:rsidR="00504D1C" w:rsidRPr="009E4012" w:rsidRDefault="00504D1C" w:rsidP="00504D1C">
            <w:pPr>
              <w:spacing w:line="276" w:lineRule="auto"/>
            </w:pPr>
            <w:r w:rsidRPr="009E4012">
              <w:t>Вид объекта (земельный участок, здание, сооружение, жилое помещение, нежилое помещение…)</w:t>
            </w:r>
          </w:p>
        </w:tc>
        <w:tc>
          <w:tcPr>
            <w:tcW w:w="5523" w:type="dxa"/>
          </w:tcPr>
          <w:p w14:paraId="1D25B48F" w14:textId="77777777" w:rsidR="00504D1C" w:rsidRDefault="00504D1C" w:rsidP="00504D1C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504D1C" w14:paraId="50D430FA" w14:textId="77777777" w:rsidTr="00504D1C">
        <w:tc>
          <w:tcPr>
            <w:tcW w:w="4673" w:type="dxa"/>
          </w:tcPr>
          <w:p w14:paraId="0CEA2CA2" w14:textId="77777777" w:rsidR="00504D1C" w:rsidRDefault="00504D1C" w:rsidP="00504D1C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523" w:type="dxa"/>
          </w:tcPr>
          <w:p w14:paraId="0EBF029E" w14:textId="77777777" w:rsidR="00504D1C" w:rsidRDefault="00504D1C" w:rsidP="00504D1C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</w:tbl>
    <w:p w14:paraId="7767CEE5" w14:textId="77777777" w:rsidR="00504D1C" w:rsidRPr="00F65D4C" w:rsidRDefault="00504D1C" w:rsidP="00504D1C">
      <w:pPr>
        <w:spacing w:line="276" w:lineRule="auto"/>
        <w:ind w:firstLine="709"/>
        <w:jc w:val="center"/>
        <w:rPr>
          <w:sz w:val="26"/>
          <w:szCs w:val="26"/>
        </w:rPr>
      </w:pPr>
    </w:p>
    <w:p w14:paraId="64790C7E" w14:textId="77777777" w:rsidR="00504D1C" w:rsidRDefault="00504D1C" w:rsidP="00504D1C">
      <w:pPr>
        <w:spacing w:line="276" w:lineRule="auto"/>
        <w:ind w:firstLine="709"/>
        <w:jc w:val="both"/>
      </w:pPr>
      <w:r>
        <w:t>Информацию прошу направить</w:t>
      </w:r>
    </w:p>
    <w:p w14:paraId="12E12DCB" w14:textId="77777777" w:rsidR="00504D1C" w:rsidRDefault="00504D1C" w:rsidP="00504D1C">
      <w:pPr>
        <w:spacing w:line="276" w:lineRule="auto"/>
        <w:ind w:firstLine="709"/>
        <w:jc w:val="both"/>
      </w:pPr>
      <w:r>
        <w:t>по почтовому адресу:</w:t>
      </w:r>
    </w:p>
    <w:p w14:paraId="63A68D6D" w14:textId="77777777" w:rsidR="00504D1C" w:rsidRDefault="00504D1C" w:rsidP="00504D1C">
      <w:pPr>
        <w:spacing w:line="276" w:lineRule="auto"/>
        <w:ind w:firstLine="709"/>
        <w:jc w:val="both"/>
      </w:pPr>
      <w:r>
        <w:t>по электронной почте:</w:t>
      </w:r>
    </w:p>
    <w:p w14:paraId="078C6FC9" w14:textId="77777777" w:rsidR="00504D1C" w:rsidRDefault="00504D1C" w:rsidP="00504D1C">
      <w:pPr>
        <w:spacing w:line="276" w:lineRule="auto"/>
        <w:ind w:firstLine="709"/>
        <w:jc w:val="right"/>
      </w:pPr>
    </w:p>
    <w:p w14:paraId="31A915B0" w14:textId="77777777" w:rsidR="00504D1C" w:rsidRDefault="00504D1C" w:rsidP="00504D1C">
      <w:pPr>
        <w:tabs>
          <w:tab w:val="left" w:pos="7371"/>
          <w:tab w:val="left" w:pos="7513"/>
          <w:tab w:val="left" w:pos="7655"/>
        </w:tabs>
        <w:spacing w:line="276" w:lineRule="auto"/>
        <w:ind w:firstLine="709"/>
        <w:jc w:val="center"/>
      </w:pPr>
      <w:r>
        <w:t xml:space="preserve">                                                                                                               Подпись_______________</w:t>
      </w:r>
    </w:p>
    <w:p w14:paraId="3EB1C619" w14:textId="77777777" w:rsidR="00504D1C" w:rsidRDefault="00504D1C" w:rsidP="00504D1C">
      <w:pPr>
        <w:tabs>
          <w:tab w:val="left" w:pos="7513"/>
        </w:tabs>
        <w:spacing w:line="276" w:lineRule="auto"/>
        <w:ind w:firstLine="709"/>
        <w:jc w:val="center"/>
      </w:pPr>
      <w:r>
        <w:t xml:space="preserve">                                                                                                                Дата___________________</w:t>
      </w:r>
    </w:p>
    <w:p w14:paraId="450979A9" w14:textId="77777777" w:rsidR="00504D1C" w:rsidRDefault="00504D1C" w:rsidP="00504D1C">
      <w:pPr>
        <w:spacing w:line="276" w:lineRule="auto"/>
        <w:jc w:val="both"/>
      </w:pPr>
    </w:p>
    <w:p w14:paraId="178D144D" w14:textId="77777777" w:rsidR="00504D1C" w:rsidRDefault="00504D1C" w:rsidP="00504D1C">
      <w:pPr>
        <w:spacing w:line="276" w:lineRule="auto"/>
        <w:ind w:firstLine="709"/>
        <w:jc w:val="both"/>
      </w:pPr>
    </w:p>
    <w:p w14:paraId="1A508187" w14:textId="77777777" w:rsidR="00A94D3A" w:rsidRPr="00504D1C" w:rsidRDefault="00A94D3A" w:rsidP="00A94D3A"/>
    <w:p w14:paraId="1D85CA53" w14:textId="77777777" w:rsidR="00A94D3A" w:rsidRPr="00C21D07" w:rsidRDefault="00A94D3A" w:rsidP="00A94D3A">
      <w:pPr>
        <w:spacing w:line="276" w:lineRule="auto"/>
        <w:ind w:firstLine="709"/>
        <w:jc w:val="both"/>
      </w:pPr>
    </w:p>
    <w:p w14:paraId="30AF810F" w14:textId="77777777" w:rsidR="00A94D3A" w:rsidRPr="00C21D07" w:rsidRDefault="00A94D3A" w:rsidP="00A94D3A">
      <w:pPr>
        <w:spacing w:line="276" w:lineRule="auto"/>
        <w:ind w:firstLine="709"/>
        <w:jc w:val="both"/>
      </w:pPr>
    </w:p>
    <w:p w14:paraId="57F6EB0C" w14:textId="77777777" w:rsidR="00A94D3A" w:rsidRPr="00C21D07" w:rsidRDefault="00A94D3A" w:rsidP="00A94D3A">
      <w:pPr>
        <w:spacing w:line="276" w:lineRule="auto"/>
        <w:ind w:firstLine="709"/>
        <w:jc w:val="both"/>
      </w:pPr>
    </w:p>
    <w:p w14:paraId="36A419F4" w14:textId="77777777" w:rsidR="00A94D3A" w:rsidRDefault="00A94D3A" w:rsidP="00A94D3A">
      <w:pPr>
        <w:spacing w:line="276" w:lineRule="auto"/>
        <w:ind w:firstLine="709"/>
        <w:jc w:val="both"/>
      </w:pPr>
    </w:p>
    <w:p w14:paraId="50848360" w14:textId="77777777" w:rsidR="00A94D3A" w:rsidRDefault="00A94D3A" w:rsidP="00A94D3A">
      <w:pPr>
        <w:spacing w:line="276" w:lineRule="auto"/>
        <w:ind w:firstLine="709"/>
        <w:jc w:val="both"/>
      </w:pPr>
    </w:p>
    <w:p w14:paraId="06B0DCA2" w14:textId="77777777" w:rsidR="00A94D3A" w:rsidRDefault="00A94D3A" w:rsidP="00A94D3A">
      <w:pPr>
        <w:spacing w:line="276" w:lineRule="auto"/>
        <w:ind w:firstLine="709"/>
        <w:jc w:val="both"/>
      </w:pPr>
    </w:p>
    <w:p w14:paraId="4A0CF5C3" w14:textId="77777777" w:rsidR="00A94D3A" w:rsidRDefault="00A94D3A" w:rsidP="00A94D3A">
      <w:pPr>
        <w:spacing w:line="276" w:lineRule="auto"/>
        <w:ind w:firstLine="709"/>
        <w:jc w:val="both"/>
      </w:pPr>
    </w:p>
    <w:p w14:paraId="6E3D1B8B" w14:textId="77777777" w:rsidR="00A94D3A" w:rsidRDefault="00A94D3A" w:rsidP="00A94D3A">
      <w:pPr>
        <w:spacing w:line="276" w:lineRule="auto"/>
        <w:ind w:firstLine="709"/>
        <w:jc w:val="both"/>
      </w:pPr>
    </w:p>
    <w:p w14:paraId="39569E4E" w14:textId="77777777" w:rsidR="00A94D3A" w:rsidRDefault="00A94D3A" w:rsidP="00A94D3A">
      <w:pPr>
        <w:spacing w:line="276" w:lineRule="auto"/>
        <w:ind w:firstLine="709"/>
        <w:jc w:val="both"/>
      </w:pPr>
    </w:p>
    <w:p w14:paraId="4B03E516" w14:textId="77777777" w:rsidR="00A94D3A" w:rsidRDefault="00A94D3A" w:rsidP="00A94D3A">
      <w:pPr>
        <w:spacing w:line="276" w:lineRule="auto"/>
        <w:ind w:firstLine="709"/>
        <w:jc w:val="both"/>
      </w:pPr>
    </w:p>
    <w:p w14:paraId="6F785328" w14:textId="77777777" w:rsidR="00794339" w:rsidRDefault="00794339" w:rsidP="00A94D3A">
      <w:pPr>
        <w:spacing w:line="276" w:lineRule="auto"/>
        <w:ind w:firstLine="709"/>
        <w:jc w:val="both"/>
      </w:pPr>
    </w:p>
    <w:p w14:paraId="761B2162" w14:textId="77777777" w:rsidR="00794339" w:rsidRDefault="00794339" w:rsidP="00A94D3A">
      <w:pPr>
        <w:spacing w:line="276" w:lineRule="auto"/>
        <w:ind w:firstLine="709"/>
        <w:jc w:val="both"/>
      </w:pPr>
    </w:p>
    <w:p w14:paraId="09DCB68C" w14:textId="77777777" w:rsidR="00A94D3A" w:rsidRDefault="00A94D3A" w:rsidP="00A94D3A">
      <w:pPr>
        <w:spacing w:line="276" w:lineRule="auto"/>
        <w:ind w:firstLine="709"/>
        <w:jc w:val="both"/>
      </w:pPr>
    </w:p>
    <w:p w14:paraId="7353DBC4" w14:textId="77777777" w:rsidR="00C153A6" w:rsidRDefault="00C153A6" w:rsidP="00907F5C">
      <w:pPr>
        <w:spacing w:line="276" w:lineRule="auto"/>
        <w:ind w:firstLine="709"/>
        <w:jc w:val="both"/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B919E1" w14:paraId="28BDF320" w14:textId="77777777" w:rsidTr="003D0797">
        <w:trPr>
          <w:jc w:val="right"/>
        </w:trPr>
        <w:tc>
          <w:tcPr>
            <w:tcW w:w="4644" w:type="dxa"/>
          </w:tcPr>
          <w:p w14:paraId="7322F645" w14:textId="77777777" w:rsidR="003D0797" w:rsidRDefault="00B919E1" w:rsidP="003D0797">
            <w:pPr>
              <w:jc w:val="right"/>
            </w:pPr>
            <w:r>
              <w:lastRenderedPageBreak/>
              <w:t xml:space="preserve">Приложение </w:t>
            </w:r>
            <w:r w:rsidR="003D0797">
              <w:t>3</w:t>
            </w:r>
          </w:p>
          <w:p w14:paraId="1F4EAFE0" w14:textId="77777777" w:rsidR="00B919E1" w:rsidRDefault="00B919E1" w:rsidP="001E22CF">
            <w:pPr>
              <w:jc w:val="right"/>
            </w:pPr>
            <w:r>
              <w:t>к Положению о порядке ведения Реестра имущества, находящегося в собственности Нязепетровского муниципального округа</w:t>
            </w:r>
            <w:r w:rsidR="003D0797">
              <w:t xml:space="preserve"> Челябинской области</w:t>
            </w:r>
          </w:p>
        </w:tc>
      </w:tr>
    </w:tbl>
    <w:p w14:paraId="1A24E8CC" w14:textId="77777777" w:rsidR="00B919E1" w:rsidRDefault="00B919E1" w:rsidP="00B919E1">
      <w:pPr>
        <w:pStyle w:val="a6"/>
        <w:ind w:left="1069"/>
        <w:jc w:val="both"/>
      </w:pPr>
    </w:p>
    <w:p w14:paraId="1503893E" w14:textId="77777777" w:rsidR="00B919E1" w:rsidRDefault="00B919E1" w:rsidP="00B919E1">
      <w:pPr>
        <w:pStyle w:val="a6"/>
        <w:ind w:left="1069"/>
        <w:jc w:val="both"/>
      </w:pPr>
    </w:p>
    <w:p w14:paraId="43B4CCAA" w14:textId="77777777" w:rsidR="00B919E1" w:rsidRPr="009E4012" w:rsidRDefault="00B919E1" w:rsidP="00B919E1">
      <w:pPr>
        <w:pStyle w:val="a6"/>
        <w:ind w:left="1069"/>
        <w:jc w:val="center"/>
        <w:rPr>
          <w:b/>
        </w:rPr>
      </w:pPr>
      <w:r w:rsidRPr="009E4012">
        <w:rPr>
          <w:b/>
        </w:rPr>
        <w:t>Уведомление об отсутствии запрашиваемой информации в реестре или отказе в</w:t>
      </w:r>
    </w:p>
    <w:p w14:paraId="0A1C77FE" w14:textId="77777777" w:rsidR="00B919E1" w:rsidRPr="009E4012" w:rsidRDefault="00B919E1" w:rsidP="00B919E1">
      <w:pPr>
        <w:pStyle w:val="a6"/>
        <w:ind w:left="1069"/>
        <w:jc w:val="center"/>
        <w:rPr>
          <w:b/>
        </w:rPr>
      </w:pPr>
      <w:r w:rsidRPr="009E4012">
        <w:rPr>
          <w:b/>
        </w:rPr>
        <w:t>предоставлении сведений из реестра</w:t>
      </w:r>
    </w:p>
    <w:p w14:paraId="013403C6" w14:textId="77777777" w:rsidR="00B919E1" w:rsidRPr="009E4012" w:rsidRDefault="00B919E1" w:rsidP="00B919E1">
      <w:pPr>
        <w:pStyle w:val="a6"/>
        <w:ind w:left="1069"/>
        <w:jc w:val="center"/>
        <w:rPr>
          <w:b/>
        </w:rPr>
      </w:pPr>
    </w:p>
    <w:p w14:paraId="438174C2" w14:textId="77777777" w:rsidR="00B919E1" w:rsidRDefault="00B919E1" w:rsidP="00B919E1">
      <w:pPr>
        <w:pStyle w:val="a6"/>
        <w:ind w:left="1069"/>
        <w:jc w:val="center"/>
      </w:pPr>
    </w:p>
    <w:p w14:paraId="5869084C" w14:textId="77777777" w:rsidR="00B919E1" w:rsidRDefault="00B919E1" w:rsidP="00D278F4">
      <w:pPr>
        <w:spacing w:line="276" w:lineRule="auto"/>
        <w:ind w:firstLine="709"/>
        <w:jc w:val="both"/>
      </w:pPr>
      <w:r>
        <w:t>Орган местного самоуправления, уполномоченный на ведение реестра муниципального        имущества___________________________________________________________________</w:t>
      </w:r>
      <w:r w:rsidR="00D278F4">
        <w:t>_____</w:t>
      </w:r>
      <w:r>
        <w:t>__</w:t>
      </w:r>
    </w:p>
    <w:p w14:paraId="50703E66" w14:textId="77777777" w:rsidR="00B919E1" w:rsidRDefault="00B919E1" w:rsidP="00D278F4">
      <w:pPr>
        <w:ind w:firstLine="709"/>
        <w:jc w:val="center"/>
        <w:rPr>
          <w:sz w:val="22"/>
          <w:szCs w:val="22"/>
        </w:rPr>
      </w:pPr>
      <w:r w:rsidRPr="00510D5D">
        <w:rPr>
          <w:sz w:val="22"/>
          <w:szCs w:val="22"/>
        </w:rPr>
        <w:t>(наименование органа местного самоуправления, уполномоченного</w:t>
      </w:r>
    </w:p>
    <w:p w14:paraId="7D16B361" w14:textId="77777777" w:rsidR="00B919E1" w:rsidRDefault="00B919E1" w:rsidP="00D278F4">
      <w:pPr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на ведение реестра </w:t>
      </w:r>
      <w:r w:rsidRPr="00510D5D">
        <w:rPr>
          <w:sz w:val="22"/>
          <w:szCs w:val="22"/>
        </w:rPr>
        <w:t>муниципального имущества)</w:t>
      </w:r>
    </w:p>
    <w:p w14:paraId="6AEC98C1" w14:textId="77777777" w:rsidR="00B919E1" w:rsidRDefault="00B919E1" w:rsidP="00B919E1">
      <w:pPr>
        <w:spacing w:line="276" w:lineRule="auto"/>
        <w:ind w:firstLine="709"/>
        <w:jc w:val="both"/>
        <w:rPr>
          <w:sz w:val="22"/>
          <w:szCs w:val="22"/>
        </w:rPr>
      </w:pPr>
    </w:p>
    <w:p w14:paraId="11AD2285" w14:textId="77777777" w:rsidR="00B919E1" w:rsidRPr="00510D5D" w:rsidRDefault="00B919E1" w:rsidP="00B919E1">
      <w:pPr>
        <w:spacing w:line="276" w:lineRule="auto"/>
        <w:ind w:firstLine="709"/>
        <w:jc w:val="both"/>
      </w:pPr>
      <w:r w:rsidRPr="00510D5D">
        <w:t>Заявитель</w:t>
      </w:r>
      <w:r>
        <w:t>_____________________________________________________________________</w:t>
      </w:r>
    </w:p>
    <w:p w14:paraId="3A120C47" w14:textId="77777777" w:rsidR="00B919E1" w:rsidRDefault="00B919E1" w:rsidP="00D278F4">
      <w:pPr>
        <w:ind w:firstLine="709"/>
        <w:jc w:val="center"/>
        <w:rPr>
          <w:sz w:val="22"/>
          <w:szCs w:val="22"/>
        </w:rPr>
      </w:pPr>
      <w:r w:rsidRPr="00510D5D">
        <w:rPr>
          <w:sz w:val="22"/>
          <w:szCs w:val="22"/>
        </w:rPr>
        <w:t xml:space="preserve">(наименование </w:t>
      </w:r>
      <w:r>
        <w:rPr>
          <w:sz w:val="22"/>
          <w:szCs w:val="22"/>
        </w:rPr>
        <w:t>юридического лица</w:t>
      </w:r>
      <w:r w:rsidRPr="00510D5D">
        <w:rPr>
          <w:sz w:val="22"/>
          <w:szCs w:val="22"/>
        </w:rPr>
        <w:t xml:space="preserve">, </w:t>
      </w:r>
      <w:r>
        <w:rPr>
          <w:sz w:val="22"/>
          <w:szCs w:val="22"/>
        </w:rPr>
        <w:t>фамилия, имя, отчество</w:t>
      </w:r>
    </w:p>
    <w:p w14:paraId="616DCFF7" w14:textId="77777777" w:rsidR="00B919E1" w:rsidRDefault="00B919E1" w:rsidP="00D278F4">
      <w:pPr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>(при наличии) физического лица)</w:t>
      </w:r>
    </w:p>
    <w:p w14:paraId="4CD01E35" w14:textId="77777777" w:rsidR="00B919E1" w:rsidRDefault="00B919E1" w:rsidP="00B919E1">
      <w:pPr>
        <w:ind w:firstLine="709"/>
        <w:jc w:val="both"/>
        <w:rPr>
          <w:sz w:val="22"/>
          <w:szCs w:val="22"/>
        </w:rPr>
      </w:pPr>
    </w:p>
    <w:p w14:paraId="6723AB2C" w14:textId="77777777" w:rsidR="00B919E1" w:rsidRDefault="00B919E1" w:rsidP="00B919E1">
      <w:pPr>
        <w:ind w:firstLine="709"/>
        <w:jc w:val="center"/>
      </w:pPr>
    </w:p>
    <w:p w14:paraId="5E6AA19B" w14:textId="77777777" w:rsidR="00B919E1" w:rsidRDefault="00B919E1" w:rsidP="00B919E1">
      <w:pPr>
        <w:ind w:firstLine="709"/>
        <w:jc w:val="center"/>
      </w:pPr>
      <w:r w:rsidRPr="00264077">
        <w:t>Причины отказа</w:t>
      </w:r>
    </w:p>
    <w:p w14:paraId="3BC6A35B" w14:textId="77777777" w:rsidR="00B919E1" w:rsidRDefault="00B919E1" w:rsidP="00B919E1">
      <w:pPr>
        <w:ind w:firstLine="709"/>
        <w:jc w:val="both"/>
      </w:pPr>
      <w:r>
        <w:t>______________________________________________________________________________</w:t>
      </w:r>
    </w:p>
    <w:p w14:paraId="4E75B10D" w14:textId="77777777" w:rsidR="00B919E1" w:rsidRPr="00264077" w:rsidRDefault="00B919E1" w:rsidP="00B919E1">
      <w:pPr>
        <w:ind w:firstLine="709"/>
        <w:jc w:val="both"/>
      </w:pPr>
      <w:r>
        <w:t>______________________________________________________________________________</w:t>
      </w:r>
    </w:p>
    <w:p w14:paraId="14161525" w14:textId="77777777" w:rsidR="00B919E1" w:rsidRDefault="00B919E1" w:rsidP="00B919E1">
      <w:pPr>
        <w:jc w:val="both"/>
      </w:pPr>
      <w:r>
        <w:t xml:space="preserve">            ______________________________________________________________________________</w:t>
      </w:r>
    </w:p>
    <w:p w14:paraId="2E35E29E" w14:textId="77777777" w:rsidR="00B919E1" w:rsidRDefault="00B919E1" w:rsidP="00B919E1">
      <w:pPr>
        <w:jc w:val="both"/>
      </w:pPr>
      <w:r>
        <w:t xml:space="preserve">            ______________________________________________________________________________</w:t>
      </w:r>
    </w:p>
    <w:p w14:paraId="64438763" w14:textId="77777777" w:rsidR="00B919E1" w:rsidRDefault="00B919E1" w:rsidP="00B919E1">
      <w:pPr>
        <w:pStyle w:val="a6"/>
        <w:ind w:left="1069"/>
        <w:jc w:val="both"/>
      </w:pPr>
    </w:p>
    <w:p w14:paraId="0DADBF74" w14:textId="77777777" w:rsidR="00B919E1" w:rsidRDefault="00B919E1" w:rsidP="00B919E1">
      <w:pPr>
        <w:pStyle w:val="a6"/>
        <w:ind w:left="1069"/>
        <w:jc w:val="center"/>
      </w:pPr>
    </w:p>
    <w:p w14:paraId="5D967A7D" w14:textId="77777777" w:rsidR="00B919E1" w:rsidRDefault="00B919E1" w:rsidP="00B919E1">
      <w:pPr>
        <w:pStyle w:val="a6"/>
        <w:ind w:left="1069"/>
        <w:jc w:val="center"/>
      </w:pPr>
    </w:p>
    <w:p w14:paraId="70E5F3D6" w14:textId="77777777" w:rsidR="00B919E1" w:rsidRDefault="00B919E1" w:rsidP="00B919E1">
      <w:pPr>
        <w:pStyle w:val="a6"/>
        <w:ind w:left="1069"/>
        <w:jc w:val="center"/>
      </w:pPr>
      <w:r>
        <w:t>ОТМЕТКА О ПОДТВЕРЖДЕНИИ СВЕДЕНИЙ,</w:t>
      </w:r>
    </w:p>
    <w:p w14:paraId="40C83E32" w14:textId="77777777" w:rsidR="00B919E1" w:rsidRDefault="00B919E1" w:rsidP="00B919E1">
      <w:pPr>
        <w:pStyle w:val="a6"/>
        <w:ind w:left="1069"/>
        <w:jc w:val="center"/>
      </w:pPr>
      <w:r>
        <w:t>СОДЕРЖАЩИХСЯ В НАСТОЯЩЕЙ ВЫПИСКЕ</w:t>
      </w:r>
    </w:p>
    <w:p w14:paraId="5D06DBE7" w14:textId="77777777" w:rsidR="00B919E1" w:rsidRDefault="00B919E1" w:rsidP="00CE30E0">
      <w:pPr>
        <w:pStyle w:val="a6"/>
        <w:ind w:left="0"/>
        <w:jc w:val="both"/>
      </w:pPr>
      <w:r>
        <w:t xml:space="preserve">Ответственный </w:t>
      </w:r>
    </w:p>
    <w:p w14:paraId="6B2F21A7" w14:textId="77777777" w:rsidR="00B919E1" w:rsidRDefault="00D278F4" w:rsidP="00CE30E0">
      <w:pPr>
        <w:pStyle w:val="a6"/>
        <w:ind w:left="0"/>
        <w:jc w:val="both"/>
      </w:pPr>
      <w:proofErr w:type="gramStart"/>
      <w:r>
        <w:t>исполнитель  _</w:t>
      </w:r>
      <w:proofErr w:type="gramEnd"/>
      <w:r>
        <w:t xml:space="preserve">___________      </w:t>
      </w:r>
      <w:r w:rsidR="00B919E1">
        <w:t xml:space="preserve"> ____________                  _________________</w:t>
      </w:r>
      <w:r>
        <w:t>____</w:t>
      </w:r>
      <w:r w:rsidR="00B919E1">
        <w:t>_____</w:t>
      </w:r>
    </w:p>
    <w:p w14:paraId="0A2B03B9" w14:textId="77777777" w:rsidR="00B919E1" w:rsidRDefault="003D0797" w:rsidP="00D278F4">
      <w:pPr>
        <w:pStyle w:val="a6"/>
        <w:ind w:left="106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B919E1">
        <w:rPr>
          <w:sz w:val="22"/>
          <w:szCs w:val="22"/>
        </w:rPr>
        <w:t>(</w:t>
      </w:r>
      <w:proofErr w:type="gramStart"/>
      <w:r w:rsidR="00B919E1">
        <w:rPr>
          <w:sz w:val="22"/>
          <w:szCs w:val="22"/>
        </w:rPr>
        <w:t>до</w:t>
      </w:r>
      <w:r w:rsidR="00D278F4">
        <w:rPr>
          <w:sz w:val="22"/>
          <w:szCs w:val="22"/>
        </w:rPr>
        <w:t xml:space="preserve">лжность)   </w:t>
      </w:r>
      <w:proofErr w:type="gramEnd"/>
      <w:r w:rsidR="00D278F4">
        <w:rPr>
          <w:sz w:val="22"/>
          <w:szCs w:val="22"/>
        </w:rPr>
        <w:t xml:space="preserve">             </w:t>
      </w:r>
      <w:r w:rsidR="00B919E1">
        <w:rPr>
          <w:sz w:val="22"/>
          <w:szCs w:val="22"/>
        </w:rPr>
        <w:t>(подпись)                             (расшифровка подписи)</w:t>
      </w:r>
    </w:p>
    <w:p w14:paraId="2F3A9405" w14:textId="77777777" w:rsidR="00B919E1" w:rsidRDefault="00B919E1" w:rsidP="00B919E1">
      <w:pPr>
        <w:pStyle w:val="a6"/>
        <w:ind w:left="1069"/>
        <w:jc w:val="both"/>
        <w:rPr>
          <w:sz w:val="22"/>
          <w:szCs w:val="22"/>
        </w:rPr>
      </w:pPr>
    </w:p>
    <w:p w14:paraId="754D460D" w14:textId="77777777" w:rsidR="00B919E1" w:rsidRPr="00640DA6" w:rsidRDefault="00B919E1" w:rsidP="00CE30E0">
      <w:pPr>
        <w:pStyle w:val="a6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«__</w:t>
      </w:r>
      <w:proofErr w:type="gramStart"/>
      <w:r>
        <w:rPr>
          <w:sz w:val="22"/>
          <w:szCs w:val="22"/>
        </w:rPr>
        <w:t>_»_</w:t>
      </w:r>
      <w:proofErr w:type="gramEnd"/>
      <w:r>
        <w:rPr>
          <w:sz w:val="22"/>
          <w:szCs w:val="22"/>
        </w:rPr>
        <w:t>_______________20______г.</w:t>
      </w:r>
    </w:p>
    <w:p w14:paraId="30855071" w14:textId="77777777" w:rsidR="00B919E1" w:rsidRDefault="00B919E1" w:rsidP="00B919E1">
      <w:pPr>
        <w:pStyle w:val="a6"/>
        <w:ind w:left="1069"/>
        <w:jc w:val="both"/>
      </w:pPr>
    </w:p>
    <w:p w14:paraId="056BD24D" w14:textId="77777777" w:rsidR="00B919E1" w:rsidRDefault="00B919E1" w:rsidP="00B919E1">
      <w:pPr>
        <w:pStyle w:val="a6"/>
        <w:ind w:left="1069"/>
        <w:jc w:val="both"/>
      </w:pPr>
    </w:p>
    <w:p w14:paraId="146F7FE2" w14:textId="77777777" w:rsidR="00B919E1" w:rsidRDefault="00B919E1" w:rsidP="00B919E1">
      <w:pPr>
        <w:pStyle w:val="a6"/>
        <w:ind w:left="1069"/>
        <w:jc w:val="both"/>
      </w:pPr>
    </w:p>
    <w:p w14:paraId="1489C584" w14:textId="77777777" w:rsidR="00B919E1" w:rsidRDefault="00B919E1" w:rsidP="00B919E1">
      <w:pPr>
        <w:pStyle w:val="a6"/>
        <w:ind w:left="1069"/>
        <w:jc w:val="both"/>
      </w:pPr>
    </w:p>
    <w:p w14:paraId="046B0637" w14:textId="77777777" w:rsidR="00B919E1" w:rsidRDefault="00B919E1" w:rsidP="00B919E1">
      <w:pPr>
        <w:pStyle w:val="a6"/>
        <w:ind w:left="1069"/>
        <w:jc w:val="both"/>
      </w:pPr>
    </w:p>
    <w:p w14:paraId="18DA145F" w14:textId="77777777" w:rsidR="00B919E1" w:rsidRDefault="00B919E1" w:rsidP="00B919E1">
      <w:pPr>
        <w:spacing w:line="276" w:lineRule="auto"/>
        <w:ind w:firstLine="709"/>
        <w:jc w:val="both"/>
      </w:pPr>
    </w:p>
    <w:p w14:paraId="014C3052" w14:textId="77777777" w:rsidR="00B919E1" w:rsidRDefault="00B919E1" w:rsidP="00B919E1">
      <w:pPr>
        <w:spacing w:line="276" w:lineRule="auto"/>
        <w:ind w:firstLine="709"/>
        <w:jc w:val="both"/>
      </w:pPr>
    </w:p>
    <w:p w14:paraId="62E668EB" w14:textId="77777777" w:rsidR="00B919E1" w:rsidRDefault="00B919E1" w:rsidP="00B919E1">
      <w:pPr>
        <w:spacing w:line="276" w:lineRule="auto"/>
        <w:ind w:firstLine="709"/>
        <w:jc w:val="both"/>
      </w:pPr>
    </w:p>
    <w:p w14:paraId="3C53E2E1" w14:textId="77777777" w:rsidR="00C153A6" w:rsidRDefault="00C153A6" w:rsidP="00907F5C">
      <w:pPr>
        <w:spacing w:line="276" w:lineRule="auto"/>
        <w:ind w:firstLine="709"/>
        <w:jc w:val="both"/>
      </w:pPr>
    </w:p>
    <w:p w14:paraId="79339911" w14:textId="77777777" w:rsidR="00D47B2A" w:rsidRDefault="00D47B2A" w:rsidP="00907F5C">
      <w:pPr>
        <w:spacing w:line="276" w:lineRule="auto"/>
        <w:ind w:firstLine="709"/>
        <w:jc w:val="both"/>
      </w:pPr>
    </w:p>
    <w:p w14:paraId="4B841E61" w14:textId="77777777" w:rsidR="00D47B2A" w:rsidRDefault="00D47B2A" w:rsidP="00907F5C">
      <w:pPr>
        <w:spacing w:line="276" w:lineRule="auto"/>
        <w:ind w:firstLine="709"/>
        <w:jc w:val="both"/>
      </w:pPr>
    </w:p>
    <w:p w14:paraId="268E5D29" w14:textId="77777777" w:rsidR="00D47B2A" w:rsidRDefault="00D47B2A" w:rsidP="00907F5C">
      <w:pPr>
        <w:spacing w:line="276" w:lineRule="auto"/>
        <w:ind w:firstLine="709"/>
        <w:jc w:val="both"/>
      </w:pPr>
    </w:p>
    <w:p w14:paraId="3E98B347" w14:textId="77777777" w:rsidR="00D47B2A" w:rsidRDefault="00D47B2A" w:rsidP="00907F5C">
      <w:pPr>
        <w:spacing w:line="276" w:lineRule="auto"/>
        <w:ind w:firstLine="709"/>
        <w:jc w:val="both"/>
      </w:pPr>
    </w:p>
    <w:p w14:paraId="03228C47" w14:textId="77777777" w:rsidR="00D47B2A" w:rsidRDefault="00D47B2A" w:rsidP="00907F5C">
      <w:pPr>
        <w:spacing w:line="276" w:lineRule="auto"/>
        <w:ind w:firstLine="709"/>
        <w:jc w:val="both"/>
      </w:pPr>
    </w:p>
    <w:p w14:paraId="5F6C3F55" w14:textId="77777777" w:rsidR="00D47B2A" w:rsidRDefault="00D47B2A" w:rsidP="00907F5C">
      <w:pPr>
        <w:spacing w:line="276" w:lineRule="auto"/>
        <w:ind w:firstLine="709"/>
        <w:jc w:val="both"/>
      </w:pPr>
    </w:p>
    <w:p w14:paraId="56C67AEB" w14:textId="77777777" w:rsidR="00D47B2A" w:rsidRDefault="00D47B2A" w:rsidP="00907F5C">
      <w:pPr>
        <w:spacing w:line="276" w:lineRule="auto"/>
        <w:ind w:firstLine="709"/>
        <w:jc w:val="both"/>
      </w:pPr>
    </w:p>
    <w:p w14:paraId="17666E74" w14:textId="77777777" w:rsidR="00D47B2A" w:rsidRDefault="00D47B2A" w:rsidP="00907F5C">
      <w:pPr>
        <w:spacing w:line="276" w:lineRule="auto"/>
        <w:ind w:firstLine="709"/>
        <w:jc w:val="both"/>
      </w:pPr>
    </w:p>
    <w:tbl>
      <w:tblPr>
        <w:tblStyle w:val="a3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</w:tblGrid>
      <w:tr w:rsidR="00B20ED4" w14:paraId="04E85A13" w14:textId="77777777" w:rsidTr="003D0797">
        <w:tc>
          <w:tcPr>
            <w:tcW w:w="4701" w:type="dxa"/>
          </w:tcPr>
          <w:p w14:paraId="4FA80CE4" w14:textId="77777777" w:rsidR="00B20ED4" w:rsidRDefault="003D0797" w:rsidP="00D278F4">
            <w:pPr>
              <w:jc w:val="right"/>
            </w:pPr>
            <w:r>
              <w:lastRenderedPageBreak/>
              <w:t>Приложение 4</w:t>
            </w:r>
          </w:p>
          <w:p w14:paraId="7D035BDE" w14:textId="77777777" w:rsidR="00B20ED4" w:rsidRDefault="00B20ED4" w:rsidP="00D278F4">
            <w:pPr>
              <w:jc w:val="right"/>
            </w:pPr>
            <w:r>
              <w:t>к Полож</w:t>
            </w:r>
            <w:r w:rsidR="00650829">
              <w:t xml:space="preserve">ению о порядке ведения Реестра </w:t>
            </w:r>
            <w:r>
              <w:t>имущества, находящегося в собственности Нязепетровского муниципального округа</w:t>
            </w:r>
          </w:p>
        </w:tc>
      </w:tr>
    </w:tbl>
    <w:p w14:paraId="60D43948" w14:textId="77777777" w:rsidR="00B20ED4" w:rsidRDefault="00B20ED4" w:rsidP="00B20ED4">
      <w:pPr>
        <w:pStyle w:val="a6"/>
        <w:ind w:left="1069"/>
        <w:jc w:val="both"/>
      </w:pPr>
    </w:p>
    <w:p w14:paraId="48A669B4" w14:textId="77777777" w:rsidR="00B20ED4" w:rsidRDefault="00B20ED4" w:rsidP="00B20ED4">
      <w:pPr>
        <w:pStyle w:val="a6"/>
        <w:ind w:left="1069"/>
        <w:jc w:val="center"/>
      </w:pPr>
    </w:p>
    <w:p w14:paraId="33320378" w14:textId="77777777" w:rsidR="00B20ED4" w:rsidRPr="009E4012" w:rsidRDefault="00B20ED4" w:rsidP="00B20ED4">
      <w:pPr>
        <w:pStyle w:val="a6"/>
        <w:ind w:left="1069"/>
        <w:jc w:val="center"/>
        <w:rPr>
          <w:b/>
        </w:rPr>
      </w:pPr>
      <w:r w:rsidRPr="009E4012">
        <w:rPr>
          <w:b/>
        </w:rPr>
        <w:t>Форма размещения информации о муниципальном имуществе Нязепетровского муниципального округа в сети «Интернет»</w:t>
      </w:r>
    </w:p>
    <w:p w14:paraId="20BBEDB5" w14:textId="77777777" w:rsidR="00B20ED4" w:rsidRPr="009E4012" w:rsidRDefault="00B20ED4" w:rsidP="00B20ED4">
      <w:pPr>
        <w:pStyle w:val="a6"/>
        <w:ind w:left="1069"/>
        <w:jc w:val="center"/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7"/>
        <w:gridCol w:w="2319"/>
        <w:gridCol w:w="1605"/>
        <w:gridCol w:w="1307"/>
        <w:gridCol w:w="1406"/>
        <w:gridCol w:w="1605"/>
        <w:gridCol w:w="1498"/>
      </w:tblGrid>
      <w:tr w:rsidR="00B20ED4" w14:paraId="52E042F5" w14:textId="77777777" w:rsidTr="007707DF">
        <w:tc>
          <w:tcPr>
            <w:tcW w:w="709" w:type="dxa"/>
          </w:tcPr>
          <w:p w14:paraId="649B0DCC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6912F6">
              <w:rPr>
                <w:sz w:val="22"/>
                <w:szCs w:val="22"/>
              </w:rPr>
              <w:t>№</w:t>
            </w:r>
          </w:p>
          <w:p w14:paraId="2B6D2B2B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6912F6">
              <w:rPr>
                <w:sz w:val="22"/>
                <w:szCs w:val="22"/>
              </w:rPr>
              <w:t>п/п</w:t>
            </w:r>
          </w:p>
        </w:tc>
        <w:tc>
          <w:tcPr>
            <w:tcW w:w="2410" w:type="dxa"/>
          </w:tcPr>
          <w:p w14:paraId="161DE538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6912F6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605" w:type="dxa"/>
          </w:tcPr>
          <w:p w14:paraId="13EF4B98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6912F6">
              <w:rPr>
                <w:sz w:val="22"/>
                <w:szCs w:val="22"/>
              </w:rPr>
              <w:t>Вид использования</w:t>
            </w:r>
          </w:p>
        </w:tc>
        <w:tc>
          <w:tcPr>
            <w:tcW w:w="1372" w:type="dxa"/>
          </w:tcPr>
          <w:p w14:paraId="5E33CD2D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6912F6">
              <w:rPr>
                <w:sz w:val="22"/>
                <w:szCs w:val="22"/>
              </w:rPr>
              <w:t>Адрес</w:t>
            </w:r>
          </w:p>
        </w:tc>
        <w:tc>
          <w:tcPr>
            <w:tcW w:w="1417" w:type="dxa"/>
          </w:tcPr>
          <w:p w14:paraId="045311B7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624" w:type="dxa"/>
          </w:tcPr>
          <w:p w14:paraId="01DB4F35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Кадастровый номер*</w:t>
            </w:r>
          </w:p>
        </w:tc>
        <w:tc>
          <w:tcPr>
            <w:tcW w:w="1064" w:type="dxa"/>
          </w:tcPr>
          <w:p w14:paraId="557A60CC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Пользователь</w:t>
            </w:r>
          </w:p>
        </w:tc>
      </w:tr>
      <w:tr w:rsidR="00B20ED4" w14:paraId="300BEF5C" w14:textId="77777777" w:rsidTr="007707DF">
        <w:tc>
          <w:tcPr>
            <w:tcW w:w="709" w:type="dxa"/>
          </w:tcPr>
          <w:p w14:paraId="0075A17A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BC06B16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605" w:type="dxa"/>
          </w:tcPr>
          <w:p w14:paraId="5FD8F373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72" w:type="dxa"/>
          </w:tcPr>
          <w:p w14:paraId="21005A85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59D6EB1" w14:textId="77777777" w:rsidR="00B20ED4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</w:tcPr>
          <w:p w14:paraId="23AC55FE" w14:textId="77777777" w:rsidR="00B20ED4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064" w:type="dxa"/>
          </w:tcPr>
          <w:p w14:paraId="256BB503" w14:textId="77777777" w:rsidR="00B20ED4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B20ED4" w14:paraId="27101997" w14:textId="77777777" w:rsidTr="007707DF">
        <w:tc>
          <w:tcPr>
            <w:tcW w:w="709" w:type="dxa"/>
          </w:tcPr>
          <w:p w14:paraId="54EA69E6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FED6F5A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605" w:type="dxa"/>
          </w:tcPr>
          <w:p w14:paraId="12D59E86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72" w:type="dxa"/>
          </w:tcPr>
          <w:p w14:paraId="282F3174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35890084" w14:textId="77777777" w:rsidR="00B20ED4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</w:tcPr>
          <w:p w14:paraId="63E58578" w14:textId="77777777" w:rsidR="00B20ED4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064" w:type="dxa"/>
          </w:tcPr>
          <w:p w14:paraId="773E2B4D" w14:textId="77777777" w:rsidR="00B20ED4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B20ED4" w14:paraId="6BCD8712" w14:textId="77777777" w:rsidTr="007707DF">
        <w:tc>
          <w:tcPr>
            <w:tcW w:w="709" w:type="dxa"/>
          </w:tcPr>
          <w:p w14:paraId="2FB28FFF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04AF0D1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605" w:type="dxa"/>
          </w:tcPr>
          <w:p w14:paraId="06057133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72" w:type="dxa"/>
          </w:tcPr>
          <w:p w14:paraId="19D45AF7" w14:textId="77777777" w:rsidR="00B20ED4" w:rsidRPr="006912F6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02B27A5E" w14:textId="77777777" w:rsidR="00B20ED4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</w:tcPr>
          <w:p w14:paraId="140D2A50" w14:textId="77777777" w:rsidR="00B20ED4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064" w:type="dxa"/>
          </w:tcPr>
          <w:p w14:paraId="581D0173" w14:textId="77777777" w:rsidR="00B20ED4" w:rsidRDefault="00B20ED4" w:rsidP="007707DF">
            <w:pPr>
              <w:pStyle w:val="a6"/>
              <w:ind w:left="0"/>
              <w:jc w:val="center"/>
              <w:rPr>
                <w:sz w:val="22"/>
                <w:szCs w:val="22"/>
              </w:rPr>
            </w:pPr>
          </w:p>
        </w:tc>
      </w:tr>
    </w:tbl>
    <w:p w14:paraId="46C3A5C4" w14:textId="77777777" w:rsidR="00B20ED4" w:rsidRDefault="00B20ED4" w:rsidP="00B20ED4">
      <w:pPr>
        <w:pStyle w:val="a6"/>
        <w:ind w:left="1069"/>
        <w:jc w:val="center"/>
      </w:pPr>
    </w:p>
    <w:p w14:paraId="5ABB1D27" w14:textId="77777777" w:rsidR="00B20ED4" w:rsidRDefault="00B20ED4" w:rsidP="00B20ED4">
      <w:pPr>
        <w:jc w:val="both"/>
      </w:pPr>
      <w:r>
        <w:t>* Заполняется для объектов недвижимого имущества</w:t>
      </w:r>
    </w:p>
    <w:p w14:paraId="575A4FE9" w14:textId="77777777" w:rsidR="00B20ED4" w:rsidRDefault="00B20ED4" w:rsidP="00B20ED4">
      <w:pPr>
        <w:spacing w:line="276" w:lineRule="auto"/>
        <w:ind w:firstLine="709"/>
        <w:jc w:val="both"/>
      </w:pPr>
    </w:p>
    <w:p w14:paraId="3EB88951" w14:textId="77777777" w:rsidR="00B20ED4" w:rsidRDefault="00B20ED4" w:rsidP="00B20ED4">
      <w:pPr>
        <w:spacing w:line="276" w:lineRule="auto"/>
        <w:ind w:firstLine="709"/>
        <w:jc w:val="both"/>
      </w:pPr>
    </w:p>
    <w:p w14:paraId="4878C2F0" w14:textId="77777777" w:rsidR="00B20ED4" w:rsidRDefault="00B20ED4" w:rsidP="00B20ED4">
      <w:pPr>
        <w:spacing w:line="276" w:lineRule="auto"/>
        <w:ind w:firstLine="709"/>
        <w:jc w:val="both"/>
      </w:pPr>
    </w:p>
    <w:p w14:paraId="5BDB5B36" w14:textId="77777777" w:rsidR="00B20ED4" w:rsidRDefault="00B20ED4" w:rsidP="00B20ED4">
      <w:pPr>
        <w:spacing w:line="276" w:lineRule="auto"/>
        <w:jc w:val="both"/>
      </w:pPr>
    </w:p>
    <w:p w14:paraId="09470149" w14:textId="77777777" w:rsidR="00D47B2A" w:rsidRDefault="00D47B2A" w:rsidP="00907F5C">
      <w:pPr>
        <w:spacing w:line="276" w:lineRule="auto"/>
        <w:ind w:firstLine="709"/>
        <w:jc w:val="both"/>
      </w:pPr>
    </w:p>
    <w:p w14:paraId="0408F8C2" w14:textId="77777777" w:rsidR="00D47B2A" w:rsidRDefault="00D47B2A" w:rsidP="00907F5C">
      <w:pPr>
        <w:spacing w:line="276" w:lineRule="auto"/>
        <w:ind w:firstLine="709"/>
        <w:jc w:val="both"/>
      </w:pPr>
    </w:p>
    <w:p w14:paraId="673BD688" w14:textId="77777777" w:rsidR="00D47B2A" w:rsidRDefault="00D47B2A" w:rsidP="00907F5C">
      <w:pPr>
        <w:spacing w:line="276" w:lineRule="auto"/>
        <w:ind w:firstLine="709"/>
        <w:jc w:val="both"/>
      </w:pPr>
    </w:p>
    <w:p w14:paraId="7DA2181D" w14:textId="77777777" w:rsidR="00D47B2A" w:rsidRDefault="00D47B2A" w:rsidP="00907F5C">
      <w:pPr>
        <w:spacing w:line="276" w:lineRule="auto"/>
        <w:ind w:firstLine="709"/>
        <w:jc w:val="both"/>
      </w:pPr>
    </w:p>
    <w:p w14:paraId="4E840247" w14:textId="77777777" w:rsidR="00D47B2A" w:rsidRDefault="00D47B2A" w:rsidP="00907F5C">
      <w:pPr>
        <w:spacing w:line="276" w:lineRule="auto"/>
        <w:ind w:firstLine="709"/>
        <w:jc w:val="both"/>
      </w:pPr>
    </w:p>
    <w:p w14:paraId="39582D71" w14:textId="77777777" w:rsidR="00D47B2A" w:rsidRDefault="00D47B2A" w:rsidP="00907F5C">
      <w:pPr>
        <w:spacing w:line="276" w:lineRule="auto"/>
        <w:ind w:firstLine="709"/>
        <w:jc w:val="both"/>
      </w:pPr>
    </w:p>
    <w:p w14:paraId="06D4251E" w14:textId="77777777" w:rsidR="00D47B2A" w:rsidRDefault="00D47B2A" w:rsidP="00907F5C">
      <w:pPr>
        <w:spacing w:line="276" w:lineRule="auto"/>
        <w:ind w:firstLine="709"/>
        <w:jc w:val="both"/>
      </w:pPr>
    </w:p>
    <w:p w14:paraId="13A093F1" w14:textId="77777777" w:rsidR="00D47B2A" w:rsidRDefault="00D47B2A" w:rsidP="00907F5C">
      <w:pPr>
        <w:spacing w:line="276" w:lineRule="auto"/>
        <w:ind w:firstLine="709"/>
        <w:jc w:val="both"/>
      </w:pPr>
    </w:p>
    <w:p w14:paraId="12584631" w14:textId="77777777" w:rsidR="00D47B2A" w:rsidRDefault="00D47B2A" w:rsidP="00907F5C">
      <w:pPr>
        <w:spacing w:line="276" w:lineRule="auto"/>
        <w:ind w:firstLine="709"/>
        <w:jc w:val="both"/>
      </w:pPr>
    </w:p>
    <w:p w14:paraId="5F897DC5" w14:textId="77777777" w:rsidR="00D47B2A" w:rsidRDefault="00D47B2A" w:rsidP="00907F5C">
      <w:pPr>
        <w:spacing w:line="276" w:lineRule="auto"/>
        <w:ind w:firstLine="709"/>
        <w:jc w:val="both"/>
      </w:pPr>
    </w:p>
    <w:p w14:paraId="38AAE2B5" w14:textId="77777777" w:rsidR="00D47B2A" w:rsidRDefault="00D47B2A" w:rsidP="00907F5C">
      <w:pPr>
        <w:spacing w:line="276" w:lineRule="auto"/>
        <w:ind w:firstLine="709"/>
        <w:jc w:val="both"/>
      </w:pPr>
    </w:p>
    <w:p w14:paraId="0EC80210" w14:textId="77777777" w:rsidR="00D47B2A" w:rsidRDefault="00D47B2A" w:rsidP="00907F5C">
      <w:pPr>
        <w:spacing w:line="276" w:lineRule="auto"/>
        <w:ind w:firstLine="709"/>
        <w:jc w:val="both"/>
      </w:pPr>
    </w:p>
    <w:p w14:paraId="2A03DE28" w14:textId="77777777" w:rsidR="00D47B2A" w:rsidRDefault="00D47B2A" w:rsidP="00907F5C">
      <w:pPr>
        <w:spacing w:line="276" w:lineRule="auto"/>
        <w:ind w:firstLine="709"/>
        <w:jc w:val="both"/>
      </w:pPr>
    </w:p>
    <w:p w14:paraId="716E5CCD" w14:textId="77777777" w:rsidR="00D47B2A" w:rsidRDefault="00D47B2A" w:rsidP="00907F5C">
      <w:pPr>
        <w:spacing w:line="276" w:lineRule="auto"/>
        <w:ind w:firstLine="709"/>
        <w:jc w:val="both"/>
      </w:pPr>
    </w:p>
    <w:p w14:paraId="31EB0E1F" w14:textId="77777777" w:rsidR="00D47B2A" w:rsidRDefault="00D47B2A" w:rsidP="00907F5C">
      <w:pPr>
        <w:spacing w:line="276" w:lineRule="auto"/>
        <w:ind w:firstLine="709"/>
        <w:jc w:val="both"/>
      </w:pPr>
    </w:p>
    <w:p w14:paraId="21899999" w14:textId="77777777" w:rsidR="00D47B2A" w:rsidRDefault="00D47B2A" w:rsidP="00907F5C">
      <w:pPr>
        <w:spacing w:line="276" w:lineRule="auto"/>
        <w:ind w:firstLine="709"/>
        <w:jc w:val="both"/>
      </w:pPr>
    </w:p>
    <w:p w14:paraId="36D6505C" w14:textId="77777777" w:rsidR="00D47B2A" w:rsidRDefault="00D47B2A" w:rsidP="00907F5C">
      <w:pPr>
        <w:spacing w:line="276" w:lineRule="auto"/>
        <w:ind w:firstLine="709"/>
        <w:jc w:val="both"/>
      </w:pPr>
    </w:p>
    <w:p w14:paraId="56D5A1BA" w14:textId="77777777" w:rsidR="00D47B2A" w:rsidRDefault="00D47B2A" w:rsidP="00907F5C">
      <w:pPr>
        <w:spacing w:line="276" w:lineRule="auto"/>
        <w:ind w:firstLine="709"/>
        <w:jc w:val="both"/>
      </w:pPr>
    </w:p>
    <w:p w14:paraId="5CAA4146" w14:textId="77777777" w:rsidR="00D47B2A" w:rsidRDefault="00D47B2A" w:rsidP="00907F5C">
      <w:pPr>
        <w:spacing w:line="276" w:lineRule="auto"/>
        <w:ind w:firstLine="709"/>
        <w:jc w:val="both"/>
      </w:pPr>
    </w:p>
    <w:p w14:paraId="0A96F911" w14:textId="77777777" w:rsidR="00D47B2A" w:rsidRDefault="00D47B2A" w:rsidP="00907F5C">
      <w:pPr>
        <w:spacing w:line="276" w:lineRule="auto"/>
        <w:ind w:firstLine="709"/>
        <w:jc w:val="both"/>
      </w:pPr>
    </w:p>
    <w:p w14:paraId="5CDDC476" w14:textId="77777777" w:rsidR="00D47B2A" w:rsidRDefault="00D47B2A" w:rsidP="00907F5C">
      <w:pPr>
        <w:spacing w:line="276" w:lineRule="auto"/>
        <w:ind w:firstLine="709"/>
        <w:jc w:val="both"/>
      </w:pPr>
    </w:p>
    <w:p w14:paraId="42C6C10D" w14:textId="77777777" w:rsidR="00D47B2A" w:rsidRDefault="00D47B2A" w:rsidP="00907F5C">
      <w:pPr>
        <w:spacing w:line="276" w:lineRule="auto"/>
        <w:ind w:firstLine="709"/>
        <w:jc w:val="both"/>
      </w:pPr>
    </w:p>
    <w:p w14:paraId="5DE8F5EC" w14:textId="77777777" w:rsidR="00D47B2A" w:rsidRDefault="00D47B2A" w:rsidP="00907F5C">
      <w:pPr>
        <w:spacing w:line="276" w:lineRule="auto"/>
        <w:ind w:firstLine="709"/>
        <w:jc w:val="both"/>
      </w:pPr>
    </w:p>
    <w:p w14:paraId="4D2F55A5" w14:textId="77777777" w:rsidR="00D47B2A" w:rsidRDefault="00D47B2A" w:rsidP="00907F5C">
      <w:pPr>
        <w:spacing w:line="276" w:lineRule="auto"/>
        <w:ind w:firstLine="709"/>
        <w:jc w:val="both"/>
      </w:pPr>
    </w:p>
    <w:p w14:paraId="2BF57EE6" w14:textId="77777777" w:rsidR="00D47B2A" w:rsidRDefault="00D47B2A" w:rsidP="00907F5C">
      <w:pPr>
        <w:spacing w:line="276" w:lineRule="auto"/>
        <w:ind w:firstLine="709"/>
        <w:jc w:val="both"/>
      </w:pPr>
    </w:p>
    <w:p w14:paraId="0411FCE0" w14:textId="77777777" w:rsidR="00D47B2A" w:rsidRDefault="00D47B2A" w:rsidP="00907F5C">
      <w:pPr>
        <w:spacing w:line="276" w:lineRule="auto"/>
        <w:ind w:firstLine="709"/>
        <w:jc w:val="both"/>
      </w:pPr>
    </w:p>
    <w:p w14:paraId="411EBD25" w14:textId="77777777" w:rsidR="00D47B2A" w:rsidRDefault="00D47B2A" w:rsidP="00907F5C">
      <w:pPr>
        <w:spacing w:line="276" w:lineRule="auto"/>
        <w:ind w:firstLine="709"/>
        <w:jc w:val="both"/>
      </w:pPr>
    </w:p>
    <w:p w14:paraId="534B0EE1" w14:textId="77777777" w:rsidR="003D0797" w:rsidRDefault="003D0797" w:rsidP="00907F5C">
      <w:pPr>
        <w:spacing w:line="276" w:lineRule="auto"/>
        <w:ind w:firstLine="709"/>
        <w:jc w:val="both"/>
      </w:pPr>
    </w:p>
    <w:p w14:paraId="0186B0CC" w14:textId="77777777" w:rsidR="00D47B2A" w:rsidRDefault="00D47B2A" w:rsidP="00907F5C">
      <w:pPr>
        <w:spacing w:line="276" w:lineRule="auto"/>
        <w:ind w:firstLine="709"/>
        <w:jc w:val="both"/>
      </w:pPr>
    </w:p>
    <w:p w14:paraId="27393A88" w14:textId="77777777" w:rsidR="00C4038A" w:rsidRDefault="00C4038A" w:rsidP="00B20ED4">
      <w:pPr>
        <w:spacing w:line="276" w:lineRule="auto"/>
        <w:jc w:val="both"/>
      </w:pPr>
    </w:p>
    <w:tbl>
      <w:tblPr>
        <w:tblStyle w:val="a3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</w:tblGrid>
      <w:tr w:rsidR="009E4012" w:rsidRPr="009E4012" w14:paraId="5A306119" w14:textId="77777777" w:rsidTr="003D0797">
        <w:tc>
          <w:tcPr>
            <w:tcW w:w="4701" w:type="dxa"/>
          </w:tcPr>
          <w:p w14:paraId="598744A1" w14:textId="77777777" w:rsidR="009E4012" w:rsidRPr="009E4012" w:rsidRDefault="009E4012" w:rsidP="00650829">
            <w:pPr>
              <w:ind w:firstLine="709"/>
              <w:jc w:val="right"/>
            </w:pPr>
            <w:r w:rsidRPr="009E4012">
              <w:lastRenderedPageBreak/>
              <w:t xml:space="preserve">Приложение </w:t>
            </w:r>
            <w:r w:rsidR="003D0797">
              <w:t>5</w:t>
            </w:r>
          </w:p>
          <w:p w14:paraId="3560B5EF" w14:textId="77777777" w:rsidR="009E4012" w:rsidRPr="009E4012" w:rsidRDefault="009E4012" w:rsidP="00650829">
            <w:pPr>
              <w:jc w:val="right"/>
            </w:pPr>
            <w:r w:rsidRPr="009E4012">
              <w:t>к Полож</w:t>
            </w:r>
            <w:r w:rsidR="00650829">
              <w:t xml:space="preserve">ению о порядке ведения Реестра </w:t>
            </w:r>
            <w:r w:rsidRPr="009E4012">
              <w:t>имущества, находящегося в собственности Нязепетровского муниципального округа</w:t>
            </w:r>
            <w:r w:rsidR="003D0797">
              <w:t xml:space="preserve"> Челябинской области</w:t>
            </w:r>
          </w:p>
        </w:tc>
      </w:tr>
    </w:tbl>
    <w:p w14:paraId="0D09DCAB" w14:textId="77777777" w:rsidR="003A5922" w:rsidRDefault="003A5922" w:rsidP="00650829">
      <w:pPr>
        <w:pStyle w:val="HTML"/>
        <w:jc w:val="right"/>
        <w:rPr>
          <w:rStyle w:val="ac"/>
          <w:rFonts w:ascii="Times New Roman" w:hAnsi="Times New Roman" w:cs="Times New Roman"/>
          <w:bCs/>
          <w:sz w:val="22"/>
          <w:szCs w:val="22"/>
          <w:lang w:val="ru-RU"/>
        </w:rPr>
      </w:pPr>
    </w:p>
    <w:p w14:paraId="4E6344C4" w14:textId="77777777" w:rsidR="000A6A68" w:rsidRPr="003A5922" w:rsidRDefault="000A6A68" w:rsidP="003A5922">
      <w:pPr>
        <w:pStyle w:val="HTML"/>
        <w:ind w:firstLine="540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3A5922">
        <w:rPr>
          <w:rStyle w:val="ac"/>
          <w:rFonts w:ascii="Times New Roman" w:hAnsi="Times New Roman" w:cs="Times New Roman"/>
          <w:bCs/>
          <w:sz w:val="22"/>
          <w:szCs w:val="22"/>
          <w:lang w:val="ru-RU"/>
        </w:rPr>
        <w:t>Карта реестра предприятия и учета муниципальной собственности,</w:t>
      </w:r>
    </w:p>
    <w:p w14:paraId="5151F954" w14:textId="77777777" w:rsidR="000A6A68" w:rsidRDefault="000A6A68" w:rsidP="000A6A68">
      <w:pPr>
        <w:pStyle w:val="ae"/>
        <w:jc w:val="center"/>
        <w:rPr>
          <w:rStyle w:val="ac"/>
          <w:rFonts w:ascii="Times New Roman" w:hAnsi="Times New Roman" w:cs="Times New Roman"/>
          <w:bCs/>
          <w:sz w:val="22"/>
          <w:szCs w:val="22"/>
        </w:rPr>
      </w:pPr>
      <w:r w:rsidRPr="000A6A68">
        <w:rPr>
          <w:rStyle w:val="ac"/>
          <w:rFonts w:ascii="Times New Roman" w:hAnsi="Times New Roman" w:cs="Times New Roman"/>
          <w:bCs/>
          <w:sz w:val="22"/>
          <w:szCs w:val="22"/>
        </w:rPr>
        <w:t>имеющейся у юридического лица</w:t>
      </w:r>
    </w:p>
    <w:p w14:paraId="50D6FB75" w14:textId="77777777" w:rsidR="00B95DEA" w:rsidRPr="00B95DEA" w:rsidRDefault="00B95DEA" w:rsidP="00B95DEA"/>
    <w:p w14:paraId="62799F94" w14:textId="77777777" w:rsidR="00B95DEA" w:rsidRDefault="003A5922" w:rsidP="00B95DEA">
      <w:pPr>
        <w:pStyle w:val="ae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</w:t>
      </w:r>
      <w:r w:rsidR="000A6A68" w:rsidRPr="000A6A68">
        <w:rPr>
          <w:rFonts w:ascii="Times New Roman" w:hAnsi="Times New Roman" w:cs="Times New Roman"/>
          <w:sz w:val="22"/>
          <w:szCs w:val="22"/>
        </w:rPr>
        <w:t xml:space="preserve">о состоянию на </w:t>
      </w:r>
      <w:r w:rsidR="000A6A68">
        <w:rPr>
          <w:rFonts w:ascii="Times New Roman" w:hAnsi="Times New Roman" w:cs="Times New Roman"/>
          <w:sz w:val="22"/>
          <w:szCs w:val="22"/>
        </w:rPr>
        <w:t>«</w:t>
      </w:r>
      <w:r w:rsidR="000A6A68" w:rsidRPr="000A6A68">
        <w:rPr>
          <w:rFonts w:ascii="Times New Roman" w:hAnsi="Times New Roman" w:cs="Times New Roman"/>
          <w:sz w:val="22"/>
          <w:szCs w:val="22"/>
        </w:rPr>
        <w:t>__</w:t>
      </w:r>
      <w:r w:rsidR="000A6A68">
        <w:rPr>
          <w:rFonts w:ascii="Times New Roman" w:hAnsi="Times New Roman" w:cs="Times New Roman"/>
          <w:sz w:val="22"/>
          <w:szCs w:val="22"/>
        </w:rPr>
        <w:t>»</w:t>
      </w:r>
      <w:r w:rsidR="000A6A68" w:rsidRPr="000A6A68">
        <w:rPr>
          <w:rFonts w:ascii="Times New Roman" w:hAnsi="Times New Roman" w:cs="Times New Roman"/>
          <w:sz w:val="22"/>
          <w:szCs w:val="22"/>
        </w:rPr>
        <w:t xml:space="preserve"> ________ 20__ года</w:t>
      </w:r>
    </w:p>
    <w:p w14:paraId="6EEBD611" w14:textId="77777777" w:rsidR="00B95DEA" w:rsidRPr="00B95DEA" w:rsidRDefault="00B95DEA" w:rsidP="00B95DEA"/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7654"/>
        <w:gridCol w:w="2268"/>
      </w:tblGrid>
      <w:tr w:rsidR="000A6A68" w:rsidRPr="00B95DEA" w14:paraId="1AA03597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3A31" w14:textId="77777777" w:rsidR="000A6A68" w:rsidRPr="00B95DEA" w:rsidRDefault="0011366E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58EC" w14:textId="77777777" w:rsidR="000A6A68" w:rsidRPr="00B95DEA" w:rsidRDefault="000A6A6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Наименование параметра (реквизита)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711785" w14:textId="77777777" w:rsidR="000A6A68" w:rsidRPr="00B95DEA" w:rsidRDefault="000A6A6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Содержание</w:t>
            </w:r>
          </w:p>
        </w:tc>
      </w:tr>
      <w:tr w:rsidR="000A6A68" w:rsidRPr="00B95DEA" w14:paraId="66115F67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A778" w14:textId="77777777" w:rsidR="000A6A68" w:rsidRPr="00B95DEA" w:rsidRDefault="000A6A6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5040" w14:textId="77777777" w:rsidR="000A6A68" w:rsidRPr="00B95DEA" w:rsidRDefault="000A6A6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Основной государственный регистрационный номер (ОГРН)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58A726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68" w:rsidRPr="00B95DEA" w14:paraId="1647F725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E343" w14:textId="77777777" w:rsidR="000A6A68" w:rsidRPr="00B95DEA" w:rsidRDefault="000A6A6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49F3" w14:textId="77777777" w:rsidR="000A6A68" w:rsidRPr="00B95DEA" w:rsidRDefault="000A6A6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Полное наименование юридического лица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5DA322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68" w:rsidRPr="00B95DEA" w14:paraId="5942DA76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FBDD" w14:textId="77777777" w:rsidR="000A6A68" w:rsidRPr="00B95DEA" w:rsidRDefault="000A6A6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3AAF" w14:textId="77777777" w:rsidR="000A6A68" w:rsidRPr="00B95DEA" w:rsidRDefault="000A6A6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Адрес (местонахождение) юридического лица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77068C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68" w:rsidRPr="00B95DEA" w14:paraId="069BC2B0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C425" w14:textId="77777777" w:rsidR="000A6A68" w:rsidRPr="00B95DEA" w:rsidRDefault="000A6A6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B322" w14:textId="77777777" w:rsidR="000A6A68" w:rsidRPr="00B95DEA" w:rsidRDefault="000A6A6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Код ОКПО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0CE436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68" w:rsidRPr="00B95DEA" w14:paraId="1DD37591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8FF7" w14:textId="77777777" w:rsidR="000A6A68" w:rsidRPr="00B95DEA" w:rsidRDefault="000A6A6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A8C9" w14:textId="77777777" w:rsidR="000A6A68" w:rsidRPr="00B95DEA" w:rsidRDefault="000A6A6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ИНН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E2E761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68" w:rsidRPr="00B95DEA" w14:paraId="567514E4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02EF" w14:textId="77777777" w:rsidR="000A6A68" w:rsidRPr="00B95DEA" w:rsidRDefault="000A6A6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5AB2" w14:textId="77777777" w:rsidR="000A6A68" w:rsidRPr="00B95DEA" w:rsidRDefault="000A6A6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Фамилия, имя, отчество руководителя (полностью)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6F50A1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68" w:rsidRPr="00B95DEA" w14:paraId="4820284E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57F3" w14:textId="77777777" w:rsidR="000A6A68" w:rsidRPr="00B95DEA" w:rsidRDefault="000A6A6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FF69" w14:textId="77777777" w:rsidR="000A6A68" w:rsidRPr="00B95DEA" w:rsidRDefault="000A6A6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Контактный телефон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CC3BD5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68" w:rsidRPr="00B95DEA" w14:paraId="3CBBB4BF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0E95" w14:textId="77777777" w:rsidR="000A6A68" w:rsidRPr="00B95DEA" w:rsidRDefault="000A6A6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203A" w14:textId="77777777" w:rsidR="000A6A68" w:rsidRPr="00B95DEA" w:rsidRDefault="000A6A6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Уставный фонд (капитал),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5C3075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68" w:rsidRPr="00B95DEA" w14:paraId="442021CA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DEBA" w14:textId="77777777" w:rsidR="000A6A68" w:rsidRPr="00B95DEA" w:rsidRDefault="008C50A0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4928" w14:textId="77777777" w:rsidR="000A6A68" w:rsidRPr="00B95DEA" w:rsidRDefault="000A6A68" w:rsidP="0011366E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Балансовая</w:t>
            </w:r>
            <w:r w:rsidR="008C50A0" w:rsidRPr="00B95DEA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 xml:space="preserve">остаточная стоимость основных </w:t>
            </w:r>
            <w:proofErr w:type="spellStart"/>
            <w:proofErr w:type="gramStart"/>
            <w:r w:rsidR="008954D8" w:rsidRPr="00B95DEA">
              <w:rPr>
                <w:rFonts w:ascii="Times New Roman" w:hAnsi="Times New Roman" w:cs="Times New Roman"/>
                <w:sz w:val="22"/>
                <w:szCs w:val="22"/>
              </w:rPr>
              <w:t>средств</w:t>
            </w: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,тыс</w:t>
            </w:r>
            <w:proofErr w:type="spellEnd"/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B95DEA">
              <w:rPr>
                <w:rFonts w:ascii="Times New Roman" w:hAnsi="Times New Roman" w:cs="Times New Roman"/>
                <w:sz w:val="22"/>
                <w:szCs w:val="22"/>
              </w:rPr>
              <w:t xml:space="preserve"> рублей</w:t>
            </w:r>
            <w:r w:rsidR="008954D8" w:rsidRPr="00B95DEA">
              <w:rPr>
                <w:rFonts w:ascii="Times New Roman" w:hAnsi="Times New Roman" w:cs="Times New Roman"/>
                <w:sz w:val="22"/>
                <w:szCs w:val="22"/>
              </w:rPr>
              <w:t>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F5573A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68" w:rsidRPr="00B95DEA" w14:paraId="4AE5BBA0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146E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95D4" w14:textId="77777777" w:rsidR="000A6A68" w:rsidRPr="00B95DEA" w:rsidRDefault="008954D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объектов движимого имущества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11C600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68" w:rsidRPr="00B95DEA" w14:paraId="0F4AD515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C9DB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C381" w14:textId="77777777" w:rsidR="000A6A68" w:rsidRPr="00B95DEA" w:rsidRDefault="008954D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0A6A68" w:rsidRPr="00B95DEA">
              <w:rPr>
                <w:rFonts w:ascii="Times New Roman" w:hAnsi="Times New Roman" w:cs="Times New Roman"/>
                <w:sz w:val="22"/>
                <w:szCs w:val="22"/>
              </w:rPr>
              <w:t>бъектов недвижимо</w:t>
            </w: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го имущества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6809C1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68" w:rsidRPr="00B95DEA" w14:paraId="07FA97E1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414D" w14:textId="77777777" w:rsidR="000A6A68" w:rsidRPr="00B95DEA" w:rsidRDefault="000A6A68" w:rsidP="008954D8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954D8" w:rsidRPr="00B95DE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EE90" w14:textId="77777777" w:rsidR="000A6A68" w:rsidRPr="00B95DEA" w:rsidRDefault="000A6A6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Среднесписочная численность персонала, человек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B30CAF" w14:textId="77777777" w:rsidR="000A6A68" w:rsidRPr="00B95DEA" w:rsidRDefault="000A6A6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954D8" w:rsidRPr="00B95DEA" w14:paraId="776F85B2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416B" w14:textId="77777777" w:rsidR="008954D8" w:rsidRPr="00B95DEA" w:rsidRDefault="008954D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85EE" w14:textId="77777777" w:rsidR="008954D8" w:rsidRPr="00B95DEA" w:rsidRDefault="008954D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 xml:space="preserve">Площадь </w:t>
            </w:r>
            <w:r w:rsidR="006561A6" w:rsidRPr="00B95DEA">
              <w:rPr>
                <w:rFonts w:ascii="Times New Roman" w:hAnsi="Times New Roman" w:cs="Times New Roman"/>
                <w:sz w:val="22"/>
                <w:szCs w:val="22"/>
              </w:rPr>
              <w:t>недвижимого имущества</w:t>
            </w: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6561A6" w:rsidRPr="00B95DEA">
              <w:rPr>
                <w:rFonts w:ascii="Times New Roman" w:hAnsi="Times New Roman" w:cs="Times New Roman"/>
                <w:sz w:val="22"/>
                <w:szCs w:val="22"/>
              </w:rPr>
              <w:t>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B9D00E" w14:textId="77777777" w:rsidR="008954D8" w:rsidRPr="00B95DEA" w:rsidRDefault="008954D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954D8" w:rsidRPr="00B95DEA" w14:paraId="6FB117BA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EAFD" w14:textId="77777777" w:rsidR="008954D8" w:rsidRPr="00B95DEA" w:rsidRDefault="008954D8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9FFD" w14:textId="77777777" w:rsidR="008954D8" w:rsidRPr="00B95DEA" w:rsidRDefault="008954D8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Прав</w:t>
            </w:r>
            <w:r w:rsidR="006561A6" w:rsidRPr="00B95DEA">
              <w:rPr>
                <w:rFonts w:ascii="Times New Roman" w:hAnsi="Times New Roman" w:cs="Times New Roman"/>
                <w:sz w:val="22"/>
                <w:szCs w:val="22"/>
              </w:rPr>
              <w:t>о собственности</w:t>
            </w: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 xml:space="preserve"> на </w:t>
            </w:r>
            <w:r w:rsidR="006561A6" w:rsidRPr="00B95DEA">
              <w:rPr>
                <w:rFonts w:ascii="Times New Roman" w:hAnsi="Times New Roman" w:cs="Times New Roman"/>
                <w:sz w:val="22"/>
                <w:szCs w:val="22"/>
              </w:rPr>
              <w:t>недвижимое имущество</w:t>
            </w: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 xml:space="preserve"> (право собственности / право аренды / нет прав)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05699A" w14:textId="77777777" w:rsidR="008954D8" w:rsidRPr="00B95DEA" w:rsidRDefault="008954D8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366E" w:rsidRPr="00B95DEA" w14:paraId="598DEA05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3227" w14:textId="77777777" w:rsidR="0011366E" w:rsidRPr="00B95DEA" w:rsidRDefault="0011366E" w:rsidP="0011366E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FE7A" w14:textId="77777777" w:rsidR="0011366E" w:rsidRPr="00B95DEA" w:rsidRDefault="0011366E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Данные о регистрации права собственности недвижимого имущества, номер, 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A74EFC" w14:textId="77777777" w:rsidR="0011366E" w:rsidRPr="00B95DEA" w:rsidRDefault="0011366E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366E" w:rsidRPr="00B95DEA" w14:paraId="037BAE67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9ECE" w14:textId="77777777" w:rsidR="0011366E" w:rsidRPr="00B95DEA" w:rsidRDefault="0011366E" w:rsidP="0011366E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0846" w14:textId="77777777" w:rsidR="0011366E" w:rsidRPr="00B95DEA" w:rsidRDefault="0011366E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Площадь земельного участка, гектаров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6E2B31" w14:textId="77777777" w:rsidR="0011366E" w:rsidRPr="00B95DEA" w:rsidRDefault="0011366E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366E" w:rsidRPr="00B95DEA" w14:paraId="3ABB2908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505A" w14:textId="77777777" w:rsidR="0011366E" w:rsidRPr="00B95DEA" w:rsidRDefault="0011366E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699A" w14:textId="77777777" w:rsidR="0011366E" w:rsidRPr="00B95DEA" w:rsidRDefault="0011366E" w:rsidP="0011366E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Права на землю (право собственности / право аренды / нет прав)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894223" w14:textId="77777777" w:rsidR="0011366E" w:rsidRPr="00B95DEA" w:rsidRDefault="0011366E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366E" w:rsidRPr="00B95DEA" w14:paraId="04C1F955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FC76" w14:textId="77777777" w:rsidR="0011366E" w:rsidRPr="00B95DEA" w:rsidRDefault="0011366E" w:rsidP="0011366E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0B90" w14:textId="77777777" w:rsidR="0011366E" w:rsidRPr="00B95DEA" w:rsidRDefault="0011366E" w:rsidP="0011366E">
            <w:pPr>
              <w:pStyle w:val="af"/>
              <w:ind w:right="-1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Данные о регистрации права собственности на землю, номер, 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CB8533" w14:textId="77777777" w:rsidR="0011366E" w:rsidRPr="00B95DEA" w:rsidRDefault="0011366E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366E" w:rsidRPr="00B95DEA" w14:paraId="6AE0DB5A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D27A" w14:textId="77777777" w:rsidR="0011366E" w:rsidRPr="00B95DEA" w:rsidRDefault="0011366E" w:rsidP="0011366E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4651" w14:textId="77777777" w:rsidR="0011366E" w:rsidRPr="00B95DEA" w:rsidRDefault="0011366E" w:rsidP="0011366E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Наименование, номер и дата договора о закреплении муниципального имущества (хозяйственное ведение, оперативное управление, безвозмездное пользование, доверительное управление, аренда, другое) (указываются все действующие договоры о закреплении муниципального имущества)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A793E0" w14:textId="77777777" w:rsidR="0011366E" w:rsidRPr="00B95DEA" w:rsidRDefault="0011366E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366E" w:rsidRPr="00B95DEA" w14:paraId="097AB19F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09E0" w14:textId="77777777" w:rsidR="0011366E" w:rsidRPr="00B95DEA" w:rsidRDefault="0011366E" w:rsidP="008954D8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ABB8" w14:textId="77777777" w:rsidR="0011366E" w:rsidRPr="00B95DEA" w:rsidRDefault="0011366E" w:rsidP="0011366E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Номер и дата дополнительных соглашений к договору о закреплении муниципального имущества (указываются все действующие дополнительные соглашения)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7F8769" w14:textId="77777777" w:rsidR="0011366E" w:rsidRPr="00B95DEA" w:rsidRDefault="0011366E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366E" w:rsidRPr="00B95DEA" w14:paraId="347E34A1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D895" w14:textId="77777777" w:rsidR="0011366E" w:rsidRPr="00B95DEA" w:rsidRDefault="0011366E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B254" w14:textId="77777777" w:rsidR="0011366E" w:rsidRPr="00B95DEA" w:rsidRDefault="0011366E" w:rsidP="0011366E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Балансовая стоимость муниципального имущества, закрепленного по договору, тыс.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7F376E" w14:textId="77777777" w:rsidR="0011366E" w:rsidRPr="00B95DEA" w:rsidRDefault="0011366E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366E" w:rsidRPr="00B95DEA" w14:paraId="49DA6E52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CAC5" w14:textId="77777777" w:rsidR="0011366E" w:rsidRPr="00B95DEA" w:rsidRDefault="0011366E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CFF2" w14:textId="77777777" w:rsidR="0011366E" w:rsidRPr="00B95DEA" w:rsidRDefault="0011366E" w:rsidP="0011366E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Остаточная стоимость муниципального имущества, закрепленного по договору, тыс.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A62B5D" w14:textId="77777777" w:rsidR="0011366E" w:rsidRPr="00B95DEA" w:rsidRDefault="0011366E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366E" w:rsidRPr="00B95DEA" w14:paraId="277C095E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09F7" w14:textId="77777777" w:rsidR="0011366E" w:rsidRPr="00B95DEA" w:rsidRDefault="0011366E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4230" w14:textId="77777777" w:rsidR="0011366E" w:rsidRPr="00B95DEA" w:rsidRDefault="0011366E" w:rsidP="00571C00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Чистая прибыль</w:t>
            </w:r>
            <w:r w:rsidR="00571C00" w:rsidRPr="00B95DEA">
              <w:rPr>
                <w:rFonts w:ascii="Times New Roman" w:hAnsi="Times New Roman" w:cs="Times New Roman"/>
                <w:sz w:val="22"/>
                <w:szCs w:val="22"/>
              </w:rPr>
              <w:t xml:space="preserve"> (для муниципальных унитарных предприятий)</w:t>
            </w: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, тыс.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B61623" w14:textId="77777777" w:rsidR="0011366E" w:rsidRPr="00B95DEA" w:rsidRDefault="0011366E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366E" w:rsidRPr="00B95DEA" w14:paraId="23E1C9B0" w14:textId="77777777" w:rsidTr="00571C00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2E05" w14:textId="77777777" w:rsidR="0011366E" w:rsidRPr="00B95DEA" w:rsidRDefault="0011366E" w:rsidP="00504D1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4B9C" w14:textId="77777777" w:rsidR="0011366E" w:rsidRPr="00B95DEA" w:rsidRDefault="0011366E" w:rsidP="0011366E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Сумма прибыли (сумма дивидендов), перечисленной в истекшем году в бюджет муниципального образования</w:t>
            </w:r>
            <w:r w:rsidR="00571C00" w:rsidRPr="00B95DEA">
              <w:rPr>
                <w:rFonts w:ascii="Times New Roman" w:hAnsi="Times New Roman" w:cs="Times New Roman"/>
                <w:sz w:val="22"/>
                <w:szCs w:val="22"/>
              </w:rPr>
              <w:t xml:space="preserve"> (для муниципальных унитарных предприятий)</w:t>
            </w:r>
            <w:r w:rsidRPr="00B95DEA">
              <w:rPr>
                <w:rFonts w:ascii="Times New Roman" w:hAnsi="Times New Roman" w:cs="Times New Roman"/>
                <w:sz w:val="22"/>
                <w:szCs w:val="22"/>
              </w:rPr>
              <w:t>, тыс.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CB78B1" w14:textId="77777777" w:rsidR="0011366E" w:rsidRPr="00B95DEA" w:rsidRDefault="0011366E" w:rsidP="00504D1C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8031EEF" w14:textId="77777777" w:rsidR="000A6A68" w:rsidRPr="00B95DEA" w:rsidRDefault="000A6A68" w:rsidP="000A6A68">
      <w:pPr>
        <w:rPr>
          <w:sz w:val="22"/>
          <w:szCs w:val="22"/>
        </w:rPr>
      </w:pPr>
    </w:p>
    <w:p w14:paraId="1AC680EE" w14:textId="77777777" w:rsidR="000A6A68" w:rsidRPr="00B95DEA" w:rsidRDefault="000A6A68" w:rsidP="003A5922">
      <w:pPr>
        <w:pStyle w:val="ae"/>
        <w:rPr>
          <w:rFonts w:ascii="Times New Roman" w:hAnsi="Times New Roman" w:cs="Times New Roman"/>
          <w:sz w:val="22"/>
          <w:szCs w:val="22"/>
        </w:rPr>
      </w:pPr>
      <w:r w:rsidRPr="00B95DEA">
        <w:rPr>
          <w:rFonts w:ascii="Times New Roman" w:hAnsi="Times New Roman" w:cs="Times New Roman"/>
          <w:sz w:val="22"/>
          <w:szCs w:val="22"/>
        </w:rPr>
        <w:t xml:space="preserve"> Руководитель ___________________ _____________________</w:t>
      </w:r>
    </w:p>
    <w:p w14:paraId="4C4CF696" w14:textId="77777777" w:rsidR="008954D8" w:rsidRPr="00B95DEA" w:rsidRDefault="008954D8" w:rsidP="003A5922">
      <w:pPr>
        <w:pStyle w:val="ae"/>
        <w:rPr>
          <w:rFonts w:ascii="Times New Roman" w:hAnsi="Times New Roman" w:cs="Times New Roman"/>
          <w:sz w:val="22"/>
          <w:szCs w:val="22"/>
        </w:rPr>
      </w:pPr>
      <w:r w:rsidRPr="00B95DEA">
        <w:rPr>
          <w:rFonts w:ascii="Times New Roman" w:hAnsi="Times New Roman" w:cs="Times New Roman"/>
          <w:sz w:val="22"/>
          <w:szCs w:val="22"/>
        </w:rPr>
        <w:t xml:space="preserve">                                      (</w:t>
      </w:r>
      <w:proofErr w:type="gramStart"/>
      <w:r w:rsidRPr="00B95DEA">
        <w:rPr>
          <w:rFonts w:ascii="Times New Roman" w:hAnsi="Times New Roman" w:cs="Times New Roman"/>
          <w:sz w:val="22"/>
          <w:szCs w:val="22"/>
        </w:rPr>
        <w:t xml:space="preserve">подпись)   </w:t>
      </w:r>
      <w:proofErr w:type="gramEnd"/>
      <w:r w:rsidRPr="00B95DEA">
        <w:rPr>
          <w:rFonts w:ascii="Times New Roman" w:hAnsi="Times New Roman" w:cs="Times New Roman"/>
          <w:sz w:val="22"/>
          <w:szCs w:val="22"/>
        </w:rPr>
        <w:t xml:space="preserve">               (Ф.И.О.)</w:t>
      </w:r>
    </w:p>
    <w:p w14:paraId="3F9CC750" w14:textId="77777777" w:rsidR="000A6A68" w:rsidRPr="00B95DEA" w:rsidRDefault="000A6A68" w:rsidP="003A5922">
      <w:pPr>
        <w:pStyle w:val="ae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B95DEA">
        <w:rPr>
          <w:rFonts w:ascii="Times New Roman" w:hAnsi="Times New Roman" w:cs="Times New Roman"/>
          <w:sz w:val="22"/>
          <w:szCs w:val="22"/>
        </w:rPr>
        <w:t xml:space="preserve">МП               </w:t>
      </w:r>
    </w:p>
    <w:p w14:paraId="7C971456" w14:textId="77777777" w:rsidR="000A6A68" w:rsidRPr="00B95DEA" w:rsidRDefault="000A6A68" w:rsidP="003A5922">
      <w:pPr>
        <w:pStyle w:val="ae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B95DEA">
        <w:rPr>
          <w:rFonts w:ascii="Times New Roman" w:hAnsi="Times New Roman" w:cs="Times New Roman"/>
          <w:sz w:val="22"/>
          <w:szCs w:val="22"/>
        </w:rPr>
        <w:t xml:space="preserve"> Главный бухгалтер _____________ ______________________</w:t>
      </w:r>
    </w:p>
    <w:p w14:paraId="4AF423FF" w14:textId="77777777" w:rsidR="000A6A68" w:rsidRPr="00B95DEA" w:rsidRDefault="003D0797" w:rsidP="003A5922">
      <w:pPr>
        <w:pStyle w:val="ae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</w:t>
      </w:r>
      <w:r w:rsidR="000A6A68" w:rsidRPr="00B95DEA">
        <w:rPr>
          <w:rFonts w:ascii="Times New Roman" w:hAnsi="Times New Roman" w:cs="Times New Roman"/>
          <w:sz w:val="22"/>
          <w:szCs w:val="22"/>
        </w:rPr>
        <w:t>(</w:t>
      </w:r>
      <w:proofErr w:type="gramStart"/>
      <w:r w:rsidR="000A6A68" w:rsidRPr="00B95DEA">
        <w:rPr>
          <w:rFonts w:ascii="Times New Roman" w:hAnsi="Times New Roman" w:cs="Times New Roman"/>
          <w:sz w:val="22"/>
          <w:szCs w:val="22"/>
        </w:rPr>
        <w:t xml:space="preserve">подпись)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          </w:t>
      </w:r>
      <w:r w:rsidR="000A6A68" w:rsidRPr="00B95DEA">
        <w:rPr>
          <w:rFonts w:ascii="Times New Roman" w:hAnsi="Times New Roman" w:cs="Times New Roman"/>
          <w:sz w:val="22"/>
          <w:szCs w:val="22"/>
        </w:rPr>
        <w:t xml:space="preserve">  (Ф.И.О.)</w:t>
      </w:r>
    </w:p>
    <w:p w14:paraId="1315D81D" w14:textId="77777777" w:rsidR="00B95DEA" w:rsidRDefault="00B95DEA" w:rsidP="00012519">
      <w:pPr>
        <w:jc w:val="center"/>
      </w:pPr>
    </w:p>
    <w:sectPr w:rsidR="00B95DEA" w:rsidSect="00A94D3A">
      <w:pgSz w:w="11906" w:h="16838"/>
      <w:pgMar w:top="1134" w:right="707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91563" w14:textId="77777777" w:rsidR="00C31A0B" w:rsidRDefault="00C31A0B">
      <w:r>
        <w:separator/>
      </w:r>
    </w:p>
  </w:endnote>
  <w:endnote w:type="continuationSeparator" w:id="0">
    <w:p w14:paraId="415D854F" w14:textId="77777777" w:rsidR="00C31A0B" w:rsidRDefault="00C31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7F829" w14:textId="77777777" w:rsidR="00C31A0B" w:rsidRDefault="00C31A0B">
      <w:r>
        <w:separator/>
      </w:r>
    </w:p>
  </w:footnote>
  <w:footnote w:type="continuationSeparator" w:id="0">
    <w:p w14:paraId="10DFF6CD" w14:textId="77777777" w:rsidR="00C31A0B" w:rsidRDefault="00C31A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0000003"/>
    <w:multiLevelType w:val="multilevel"/>
    <w:tmpl w:val="9DF06A8A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0000005"/>
    <w:multiLevelType w:val="multilevel"/>
    <w:tmpl w:val="5DF26FA6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 w15:restartNumberingAfterBreak="0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5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6" w15:restartNumberingAfterBreak="0">
    <w:nsid w:val="00000008"/>
    <w:multiLevelType w:val="multilevel"/>
    <w:tmpl w:val="2D964DD0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8" w15:restartNumberingAfterBreak="0">
    <w:nsid w:val="0000000A"/>
    <w:multiLevelType w:val="multi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9" w15:restartNumberingAfterBreak="0">
    <w:nsid w:val="019B4398"/>
    <w:multiLevelType w:val="hybridMultilevel"/>
    <w:tmpl w:val="A7748B0C"/>
    <w:lvl w:ilvl="0" w:tplc="B6567B90"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2E41546"/>
    <w:multiLevelType w:val="hybridMultilevel"/>
    <w:tmpl w:val="584CD084"/>
    <w:lvl w:ilvl="0" w:tplc="1FA69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04A31B4B"/>
    <w:multiLevelType w:val="hybridMultilevel"/>
    <w:tmpl w:val="7ECE1B80"/>
    <w:lvl w:ilvl="0" w:tplc="62223A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D61A45"/>
    <w:multiLevelType w:val="multilevel"/>
    <w:tmpl w:val="A7AC093C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9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164B009F"/>
    <w:multiLevelType w:val="hybridMultilevel"/>
    <w:tmpl w:val="33F466AA"/>
    <w:lvl w:ilvl="0" w:tplc="BC4E8B8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7872009"/>
    <w:multiLevelType w:val="hybridMultilevel"/>
    <w:tmpl w:val="CA0A7B56"/>
    <w:lvl w:ilvl="0" w:tplc="EF6211E4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F9A6C42"/>
    <w:multiLevelType w:val="hybridMultilevel"/>
    <w:tmpl w:val="F9CA6C42"/>
    <w:lvl w:ilvl="0" w:tplc="7C52E38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5500F2C"/>
    <w:multiLevelType w:val="hybridMultilevel"/>
    <w:tmpl w:val="28EA078A"/>
    <w:lvl w:ilvl="0" w:tplc="93D6E9F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3CD750E0"/>
    <w:multiLevelType w:val="hybridMultilevel"/>
    <w:tmpl w:val="785C0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E5B491F"/>
    <w:multiLevelType w:val="multilevel"/>
    <w:tmpl w:val="DE46C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5BA76E4"/>
    <w:multiLevelType w:val="multilevel"/>
    <w:tmpl w:val="B11C07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0" w15:restartNumberingAfterBreak="0">
    <w:nsid w:val="587F3B65"/>
    <w:multiLevelType w:val="multilevel"/>
    <w:tmpl w:val="B3FA0A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58BF7343"/>
    <w:multiLevelType w:val="multilevel"/>
    <w:tmpl w:val="56E4E2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FFA4276"/>
    <w:multiLevelType w:val="multilevel"/>
    <w:tmpl w:val="CD7470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55F3216"/>
    <w:multiLevelType w:val="hybridMultilevel"/>
    <w:tmpl w:val="CE32F6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5C26F0D"/>
    <w:multiLevelType w:val="hybridMultilevel"/>
    <w:tmpl w:val="A58682E2"/>
    <w:lvl w:ilvl="0" w:tplc="AD80AB36"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9A804CE"/>
    <w:multiLevelType w:val="multilevel"/>
    <w:tmpl w:val="06E03CD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029" w:hanging="13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738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7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6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5" w:hanging="13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8"/>
  </w:num>
  <w:num w:numId="11">
    <w:abstractNumId w:val="22"/>
  </w:num>
  <w:num w:numId="12">
    <w:abstractNumId w:val="17"/>
  </w:num>
  <w:num w:numId="13">
    <w:abstractNumId w:val="13"/>
  </w:num>
  <w:num w:numId="14">
    <w:abstractNumId w:val="19"/>
  </w:num>
  <w:num w:numId="15">
    <w:abstractNumId w:val="11"/>
  </w:num>
  <w:num w:numId="16">
    <w:abstractNumId w:val="16"/>
  </w:num>
  <w:num w:numId="17">
    <w:abstractNumId w:val="18"/>
  </w:num>
  <w:num w:numId="18">
    <w:abstractNumId w:val="21"/>
  </w:num>
  <w:num w:numId="19">
    <w:abstractNumId w:val="15"/>
  </w:num>
  <w:num w:numId="20">
    <w:abstractNumId w:val="25"/>
  </w:num>
  <w:num w:numId="21">
    <w:abstractNumId w:val="10"/>
  </w:num>
  <w:num w:numId="22">
    <w:abstractNumId w:val="20"/>
  </w:num>
  <w:num w:numId="23">
    <w:abstractNumId w:val="23"/>
  </w:num>
  <w:num w:numId="24">
    <w:abstractNumId w:val="14"/>
  </w:num>
  <w:num w:numId="25">
    <w:abstractNumId w:val="24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3474"/>
    <w:rsid w:val="00002AAE"/>
    <w:rsid w:val="000054B7"/>
    <w:rsid w:val="00007A8F"/>
    <w:rsid w:val="00012519"/>
    <w:rsid w:val="00024D3D"/>
    <w:rsid w:val="000317B3"/>
    <w:rsid w:val="00032CC0"/>
    <w:rsid w:val="000337A3"/>
    <w:rsid w:val="0003482F"/>
    <w:rsid w:val="00034991"/>
    <w:rsid w:val="000350D8"/>
    <w:rsid w:val="000360B2"/>
    <w:rsid w:val="00042B06"/>
    <w:rsid w:val="00046619"/>
    <w:rsid w:val="000472DA"/>
    <w:rsid w:val="000528F8"/>
    <w:rsid w:val="00070F15"/>
    <w:rsid w:val="00073149"/>
    <w:rsid w:val="000742AE"/>
    <w:rsid w:val="0007692D"/>
    <w:rsid w:val="0008150B"/>
    <w:rsid w:val="00081C51"/>
    <w:rsid w:val="000859A7"/>
    <w:rsid w:val="00087678"/>
    <w:rsid w:val="00092C9C"/>
    <w:rsid w:val="00094D2E"/>
    <w:rsid w:val="000A5125"/>
    <w:rsid w:val="000A6A68"/>
    <w:rsid w:val="000B38C0"/>
    <w:rsid w:val="000B48DE"/>
    <w:rsid w:val="000B4B47"/>
    <w:rsid w:val="000C0AFB"/>
    <w:rsid w:val="000C35DD"/>
    <w:rsid w:val="000D1A0C"/>
    <w:rsid w:val="000D2BBE"/>
    <w:rsid w:val="000D3ED3"/>
    <w:rsid w:val="000E024C"/>
    <w:rsid w:val="000E3A51"/>
    <w:rsid w:val="000E3AC3"/>
    <w:rsid w:val="000E626D"/>
    <w:rsid w:val="00101235"/>
    <w:rsid w:val="00107511"/>
    <w:rsid w:val="001118E0"/>
    <w:rsid w:val="0011366E"/>
    <w:rsid w:val="00120859"/>
    <w:rsid w:val="00124917"/>
    <w:rsid w:val="0013512F"/>
    <w:rsid w:val="0013615F"/>
    <w:rsid w:val="001437AB"/>
    <w:rsid w:val="001441CC"/>
    <w:rsid w:val="00144F5D"/>
    <w:rsid w:val="00151051"/>
    <w:rsid w:val="00152D8B"/>
    <w:rsid w:val="00153F47"/>
    <w:rsid w:val="00155099"/>
    <w:rsid w:val="001552C9"/>
    <w:rsid w:val="001603E4"/>
    <w:rsid w:val="001626BB"/>
    <w:rsid w:val="00165B71"/>
    <w:rsid w:val="00166D22"/>
    <w:rsid w:val="00167DD7"/>
    <w:rsid w:val="00180019"/>
    <w:rsid w:val="00193B5B"/>
    <w:rsid w:val="001943F4"/>
    <w:rsid w:val="00195ECF"/>
    <w:rsid w:val="001A1E38"/>
    <w:rsid w:val="001C1D91"/>
    <w:rsid w:val="001C607E"/>
    <w:rsid w:val="001C66F4"/>
    <w:rsid w:val="001D7D8B"/>
    <w:rsid w:val="001E22CF"/>
    <w:rsid w:val="001E2F16"/>
    <w:rsid w:val="001E310A"/>
    <w:rsid w:val="001F1DCA"/>
    <w:rsid w:val="001F3841"/>
    <w:rsid w:val="001F406A"/>
    <w:rsid w:val="001F6096"/>
    <w:rsid w:val="00202116"/>
    <w:rsid w:val="002133BE"/>
    <w:rsid w:val="00216544"/>
    <w:rsid w:val="00221B52"/>
    <w:rsid w:val="00235204"/>
    <w:rsid w:val="0024058A"/>
    <w:rsid w:val="00241C78"/>
    <w:rsid w:val="00245CE2"/>
    <w:rsid w:val="00251239"/>
    <w:rsid w:val="0025181E"/>
    <w:rsid w:val="00257AC3"/>
    <w:rsid w:val="00264077"/>
    <w:rsid w:val="00271D73"/>
    <w:rsid w:val="00275B2F"/>
    <w:rsid w:val="002800A1"/>
    <w:rsid w:val="0028577E"/>
    <w:rsid w:val="0028691C"/>
    <w:rsid w:val="00294E91"/>
    <w:rsid w:val="0029674F"/>
    <w:rsid w:val="002A0424"/>
    <w:rsid w:val="002A0BEE"/>
    <w:rsid w:val="002A27C0"/>
    <w:rsid w:val="002A376A"/>
    <w:rsid w:val="002A4774"/>
    <w:rsid w:val="002B12E7"/>
    <w:rsid w:val="002B54B6"/>
    <w:rsid w:val="002D4433"/>
    <w:rsid w:val="002D6256"/>
    <w:rsid w:val="002E2738"/>
    <w:rsid w:val="002E2C59"/>
    <w:rsid w:val="002F0558"/>
    <w:rsid w:val="002F427E"/>
    <w:rsid w:val="002F4FF7"/>
    <w:rsid w:val="00301389"/>
    <w:rsid w:val="00310BC0"/>
    <w:rsid w:val="00316A0D"/>
    <w:rsid w:val="00320242"/>
    <w:rsid w:val="0032180B"/>
    <w:rsid w:val="00323910"/>
    <w:rsid w:val="00324CCC"/>
    <w:rsid w:val="0033502B"/>
    <w:rsid w:val="003361E8"/>
    <w:rsid w:val="00344A2D"/>
    <w:rsid w:val="00364A6B"/>
    <w:rsid w:val="0037004B"/>
    <w:rsid w:val="00380382"/>
    <w:rsid w:val="00382CB6"/>
    <w:rsid w:val="00382D45"/>
    <w:rsid w:val="00391D64"/>
    <w:rsid w:val="00395811"/>
    <w:rsid w:val="00396EC9"/>
    <w:rsid w:val="003A4131"/>
    <w:rsid w:val="003A54BA"/>
    <w:rsid w:val="003A5922"/>
    <w:rsid w:val="003B2B33"/>
    <w:rsid w:val="003B3399"/>
    <w:rsid w:val="003B42E2"/>
    <w:rsid w:val="003B72BE"/>
    <w:rsid w:val="003C5BAC"/>
    <w:rsid w:val="003D0797"/>
    <w:rsid w:val="003D2C27"/>
    <w:rsid w:val="003D6FD2"/>
    <w:rsid w:val="003D7416"/>
    <w:rsid w:val="003F25F6"/>
    <w:rsid w:val="003F425A"/>
    <w:rsid w:val="00400D15"/>
    <w:rsid w:val="00401C97"/>
    <w:rsid w:val="00403474"/>
    <w:rsid w:val="0042133D"/>
    <w:rsid w:val="00424D42"/>
    <w:rsid w:val="0042567F"/>
    <w:rsid w:val="00425B39"/>
    <w:rsid w:val="0043184C"/>
    <w:rsid w:val="00431EDE"/>
    <w:rsid w:val="00432790"/>
    <w:rsid w:val="004368DF"/>
    <w:rsid w:val="00443D8A"/>
    <w:rsid w:val="00444825"/>
    <w:rsid w:val="00454FB8"/>
    <w:rsid w:val="00464798"/>
    <w:rsid w:val="004711E4"/>
    <w:rsid w:val="00472806"/>
    <w:rsid w:val="00476B4C"/>
    <w:rsid w:val="00477DB3"/>
    <w:rsid w:val="00481B42"/>
    <w:rsid w:val="0048369D"/>
    <w:rsid w:val="00486346"/>
    <w:rsid w:val="004951E3"/>
    <w:rsid w:val="00495C54"/>
    <w:rsid w:val="00497BF4"/>
    <w:rsid w:val="004A3066"/>
    <w:rsid w:val="004B0CCA"/>
    <w:rsid w:val="004B0FFE"/>
    <w:rsid w:val="004B2FF7"/>
    <w:rsid w:val="004B4363"/>
    <w:rsid w:val="004C03A8"/>
    <w:rsid w:val="004C23B9"/>
    <w:rsid w:val="004D0FD9"/>
    <w:rsid w:val="004E2F19"/>
    <w:rsid w:val="004E34A2"/>
    <w:rsid w:val="004E472E"/>
    <w:rsid w:val="004F39DD"/>
    <w:rsid w:val="004F3F9F"/>
    <w:rsid w:val="004F7297"/>
    <w:rsid w:val="00503E3B"/>
    <w:rsid w:val="00504D1C"/>
    <w:rsid w:val="00510D5D"/>
    <w:rsid w:val="00510F76"/>
    <w:rsid w:val="00513243"/>
    <w:rsid w:val="005157DB"/>
    <w:rsid w:val="00515A90"/>
    <w:rsid w:val="0051756D"/>
    <w:rsid w:val="005240EB"/>
    <w:rsid w:val="0053097F"/>
    <w:rsid w:val="005329D6"/>
    <w:rsid w:val="00551012"/>
    <w:rsid w:val="00551F46"/>
    <w:rsid w:val="00552EA6"/>
    <w:rsid w:val="00553E04"/>
    <w:rsid w:val="00555AA9"/>
    <w:rsid w:val="00555D15"/>
    <w:rsid w:val="005574EA"/>
    <w:rsid w:val="00565217"/>
    <w:rsid w:val="0056626C"/>
    <w:rsid w:val="0057063D"/>
    <w:rsid w:val="00571C00"/>
    <w:rsid w:val="00571F47"/>
    <w:rsid w:val="0057231C"/>
    <w:rsid w:val="00573F75"/>
    <w:rsid w:val="005821BC"/>
    <w:rsid w:val="00592AB8"/>
    <w:rsid w:val="00593F22"/>
    <w:rsid w:val="0059539F"/>
    <w:rsid w:val="00596B7F"/>
    <w:rsid w:val="00596D1A"/>
    <w:rsid w:val="005A0637"/>
    <w:rsid w:val="005A0B61"/>
    <w:rsid w:val="005A4E7A"/>
    <w:rsid w:val="005A50D1"/>
    <w:rsid w:val="005A73FC"/>
    <w:rsid w:val="005A7A25"/>
    <w:rsid w:val="005B0A53"/>
    <w:rsid w:val="005B4552"/>
    <w:rsid w:val="005C0969"/>
    <w:rsid w:val="005C123E"/>
    <w:rsid w:val="005C2596"/>
    <w:rsid w:val="005C4BA2"/>
    <w:rsid w:val="005D3752"/>
    <w:rsid w:val="005D4363"/>
    <w:rsid w:val="005D63C9"/>
    <w:rsid w:val="005E12FC"/>
    <w:rsid w:val="005E5843"/>
    <w:rsid w:val="005F125C"/>
    <w:rsid w:val="006000D2"/>
    <w:rsid w:val="006074CA"/>
    <w:rsid w:val="006102E1"/>
    <w:rsid w:val="00614457"/>
    <w:rsid w:val="00617025"/>
    <w:rsid w:val="00620AAB"/>
    <w:rsid w:val="00623BC4"/>
    <w:rsid w:val="006244ED"/>
    <w:rsid w:val="006300B5"/>
    <w:rsid w:val="0063342E"/>
    <w:rsid w:val="00635E76"/>
    <w:rsid w:val="00640DA6"/>
    <w:rsid w:val="0064283E"/>
    <w:rsid w:val="00645711"/>
    <w:rsid w:val="00650829"/>
    <w:rsid w:val="006561A6"/>
    <w:rsid w:val="00656376"/>
    <w:rsid w:val="00674D97"/>
    <w:rsid w:val="00677ECE"/>
    <w:rsid w:val="00681F3E"/>
    <w:rsid w:val="00682396"/>
    <w:rsid w:val="0068726D"/>
    <w:rsid w:val="006912F6"/>
    <w:rsid w:val="00693C63"/>
    <w:rsid w:val="00696FA0"/>
    <w:rsid w:val="006A0675"/>
    <w:rsid w:val="006A5270"/>
    <w:rsid w:val="006B4297"/>
    <w:rsid w:val="006C0DA2"/>
    <w:rsid w:val="006C173D"/>
    <w:rsid w:val="006C22DC"/>
    <w:rsid w:val="006C2E50"/>
    <w:rsid w:val="006C41FC"/>
    <w:rsid w:val="006C7CD3"/>
    <w:rsid w:val="006D6609"/>
    <w:rsid w:val="006D7992"/>
    <w:rsid w:val="006E1D9B"/>
    <w:rsid w:val="006E2977"/>
    <w:rsid w:val="006E3328"/>
    <w:rsid w:val="006E701D"/>
    <w:rsid w:val="006F3A64"/>
    <w:rsid w:val="006F666D"/>
    <w:rsid w:val="00705265"/>
    <w:rsid w:val="00713A5D"/>
    <w:rsid w:val="0072215B"/>
    <w:rsid w:val="0072382E"/>
    <w:rsid w:val="00724D96"/>
    <w:rsid w:val="007302AD"/>
    <w:rsid w:val="00730DB6"/>
    <w:rsid w:val="0074424A"/>
    <w:rsid w:val="00746B3E"/>
    <w:rsid w:val="00753332"/>
    <w:rsid w:val="00754767"/>
    <w:rsid w:val="00763158"/>
    <w:rsid w:val="00765763"/>
    <w:rsid w:val="007707DF"/>
    <w:rsid w:val="007735AC"/>
    <w:rsid w:val="00775029"/>
    <w:rsid w:val="00777B59"/>
    <w:rsid w:val="0078003E"/>
    <w:rsid w:val="007860AA"/>
    <w:rsid w:val="007870D4"/>
    <w:rsid w:val="00790E49"/>
    <w:rsid w:val="007935AB"/>
    <w:rsid w:val="00794339"/>
    <w:rsid w:val="007A06D0"/>
    <w:rsid w:val="007A7AEC"/>
    <w:rsid w:val="007B2250"/>
    <w:rsid w:val="007B689A"/>
    <w:rsid w:val="007C4A77"/>
    <w:rsid w:val="007C62B2"/>
    <w:rsid w:val="007C6FA9"/>
    <w:rsid w:val="007D3482"/>
    <w:rsid w:val="007D3495"/>
    <w:rsid w:val="007D34F9"/>
    <w:rsid w:val="007E38B1"/>
    <w:rsid w:val="007F7125"/>
    <w:rsid w:val="008112A1"/>
    <w:rsid w:val="00813213"/>
    <w:rsid w:val="00821165"/>
    <w:rsid w:val="008377E9"/>
    <w:rsid w:val="00841A1F"/>
    <w:rsid w:val="00845887"/>
    <w:rsid w:val="00853B09"/>
    <w:rsid w:val="00856DCD"/>
    <w:rsid w:val="00856FCC"/>
    <w:rsid w:val="00862240"/>
    <w:rsid w:val="0086729D"/>
    <w:rsid w:val="00874740"/>
    <w:rsid w:val="00876D2E"/>
    <w:rsid w:val="00877B96"/>
    <w:rsid w:val="008836D1"/>
    <w:rsid w:val="008954D8"/>
    <w:rsid w:val="008978F7"/>
    <w:rsid w:val="008A6440"/>
    <w:rsid w:val="008B79DB"/>
    <w:rsid w:val="008C2615"/>
    <w:rsid w:val="008C4541"/>
    <w:rsid w:val="008C50A0"/>
    <w:rsid w:val="008C6083"/>
    <w:rsid w:val="008D1F11"/>
    <w:rsid w:val="008D31CF"/>
    <w:rsid w:val="008D5C93"/>
    <w:rsid w:val="008F6A3E"/>
    <w:rsid w:val="008F7896"/>
    <w:rsid w:val="0090517C"/>
    <w:rsid w:val="00907894"/>
    <w:rsid w:val="00907F5C"/>
    <w:rsid w:val="0091071D"/>
    <w:rsid w:val="00912F91"/>
    <w:rsid w:val="009162FD"/>
    <w:rsid w:val="009167BC"/>
    <w:rsid w:val="00926A21"/>
    <w:rsid w:val="00935083"/>
    <w:rsid w:val="009377F2"/>
    <w:rsid w:val="009469B5"/>
    <w:rsid w:val="0094701B"/>
    <w:rsid w:val="00960696"/>
    <w:rsid w:val="009625FB"/>
    <w:rsid w:val="00963FB6"/>
    <w:rsid w:val="00983E77"/>
    <w:rsid w:val="009855EE"/>
    <w:rsid w:val="00985E70"/>
    <w:rsid w:val="00986DC7"/>
    <w:rsid w:val="009947F3"/>
    <w:rsid w:val="009B2B57"/>
    <w:rsid w:val="009C132A"/>
    <w:rsid w:val="009C24E0"/>
    <w:rsid w:val="009C4D5B"/>
    <w:rsid w:val="009C5CF4"/>
    <w:rsid w:val="009D02AC"/>
    <w:rsid w:val="009D0DD9"/>
    <w:rsid w:val="009D167F"/>
    <w:rsid w:val="009D7EE2"/>
    <w:rsid w:val="009E09BC"/>
    <w:rsid w:val="009E114D"/>
    <w:rsid w:val="009E1674"/>
    <w:rsid w:val="009E4012"/>
    <w:rsid w:val="009E4BA7"/>
    <w:rsid w:val="009E5EB4"/>
    <w:rsid w:val="009E6C6E"/>
    <w:rsid w:val="009F0315"/>
    <w:rsid w:val="009F0C17"/>
    <w:rsid w:val="009F4428"/>
    <w:rsid w:val="00A1732E"/>
    <w:rsid w:val="00A17935"/>
    <w:rsid w:val="00A21814"/>
    <w:rsid w:val="00A23EED"/>
    <w:rsid w:val="00A27420"/>
    <w:rsid w:val="00A337C1"/>
    <w:rsid w:val="00A37909"/>
    <w:rsid w:val="00A46832"/>
    <w:rsid w:val="00A476DA"/>
    <w:rsid w:val="00A5787A"/>
    <w:rsid w:val="00A61E09"/>
    <w:rsid w:val="00A637E8"/>
    <w:rsid w:val="00A64C37"/>
    <w:rsid w:val="00A65C8C"/>
    <w:rsid w:val="00A667DB"/>
    <w:rsid w:val="00A7431A"/>
    <w:rsid w:val="00A85988"/>
    <w:rsid w:val="00A93661"/>
    <w:rsid w:val="00A94D3A"/>
    <w:rsid w:val="00A97070"/>
    <w:rsid w:val="00AA5CB1"/>
    <w:rsid w:val="00AA621C"/>
    <w:rsid w:val="00AD11F8"/>
    <w:rsid w:val="00AD495B"/>
    <w:rsid w:val="00AD4B91"/>
    <w:rsid w:val="00AD5896"/>
    <w:rsid w:val="00AD7230"/>
    <w:rsid w:val="00AE1978"/>
    <w:rsid w:val="00AE374E"/>
    <w:rsid w:val="00AF2205"/>
    <w:rsid w:val="00B04E0B"/>
    <w:rsid w:val="00B06B8B"/>
    <w:rsid w:val="00B146AA"/>
    <w:rsid w:val="00B17064"/>
    <w:rsid w:val="00B20ED4"/>
    <w:rsid w:val="00B25A13"/>
    <w:rsid w:val="00B36E31"/>
    <w:rsid w:val="00B45C13"/>
    <w:rsid w:val="00B60A40"/>
    <w:rsid w:val="00B630E8"/>
    <w:rsid w:val="00B6488D"/>
    <w:rsid w:val="00B67C66"/>
    <w:rsid w:val="00B71961"/>
    <w:rsid w:val="00B71F14"/>
    <w:rsid w:val="00B77D9E"/>
    <w:rsid w:val="00B81D5A"/>
    <w:rsid w:val="00B82FEE"/>
    <w:rsid w:val="00B837C6"/>
    <w:rsid w:val="00B90A24"/>
    <w:rsid w:val="00B919E1"/>
    <w:rsid w:val="00B95DEA"/>
    <w:rsid w:val="00B972FB"/>
    <w:rsid w:val="00BA0C49"/>
    <w:rsid w:val="00BA46C8"/>
    <w:rsid w:val="00BA5301"/>
    <w:rsid w:val="00BB05FF"/>
    <w:rsid w:val="00BB08AA"/>
    <w:rsid w:val="00BB0F9A"/>
    <w:rsid w:val="00BB2A92"/>
    <w:rsid w:val="00BB3587"/>
    <w:rsid w:val="00BC0690"/>
    <w:rsid w:val="00BC0E75"/>
    <w:rsid w:val="00BC79DC"/>
    <w:rsid w:val="00BD5D87"/>
    <w:rsid w:val="00BD634B"/>
    <w:rsid w:val="00BD7440"/>
    <w:rsid w:val="00BE0397"/>
    <w:rsid w:val="00BE3217"/>
    <w:rsid w:val="00BE4841"/>
    <w:rsid w:val="00BF054C"/>
    <w:rsid w:val="00BF3E49"/>
    <w:rsid w:val="00BF559C"/>
    <w:rsid w:val="00BF60A5"/>
    <w:rsid w:val="00C00235"/>
    <w:rsid w:val="00C00B2A"/>
    <w:rsid w:val="00C00DA8"/>
    <w:rsid w:val="00C02BCB"/>
    <w:rsid w:val="00C03237"/>
    <w:rsid w:val="00C04B37"/>
    <w:rsid w:val="00C140BE"/>
    <w:rsid w:val="00C146E2"/>
    <w:rsid w:val="00C153A6"/>
    <w:rsid w:val="00C1590B"/>
    <w:rsid w:val="00C20ADE"/>
    <w:rsid w:val="00C21D07"/>
    <w:rsid w:val="00C237BC"/>
    <w:rsid w:val="00C24D3B"/>
    <w:rsid w:val="00C31A0B"/>
    <w:rsid w:val="00C36635"/>
    <w:rsid w:val="00C4038A"/>
    <w:rsid w:val="00C437CF"/>
    <w:rsid w:val="00C502F5"/>
    <w:rsid w:val="00C5717A"/>
    <w:rsid w:val="00C61616"/>
    <w:rsid w:val="00C6410A"/>
    <w:rsid w:val="00C64C44"/>
    <w:rsid w:val="00C7206A"/>
    <w:rsid w:val="00C92757"/>
    <w:rsid w:val="00C92BA9"/>
    <w:rsid w:val="00CA1C77"/>
    <w:rsid w:val="00CA2657"/>
    <w:rsid w:val="00CA66E7"/>
    <w:rsid w:val="00CA7705"/>
    <w:rsid w:val="00CA7E01"/>
    <w:rsid w:val="00CB2FA0"/>
    <w:rsid w:val="00CB5FF5"/>
    <w:rsid w:val="00CB6DE9"/>
    <w:rsid w:val="00CC5855"/>
    <w:rsid w:val="00CC62EF"/>
    <w:rsid w:val="00CD4FBF"/>
    <w:rsid w:val="00CD7135"/>
    <w:rsid w:val="00CE04A4"/>
    <w:rsid w:val="00CE23EF"/>
    <w:rsid w:val="00CE30E0"/>
    <w:rsid w:val="00CE5D6A"/>
    <w:rsid w:val="00CF3E81"/>
    <w:rsid w:val="00D0126A"/>
    <w:rsid w:val="00D039AC"/>
    <w:rsid w:val="00D0442D"/>
    <w:rsid w:val="00D062C1"/>
    <w:rsid w:val="00D10177"/>
    <w:rsid w:val="00D278F4"/>
    <w:rsid w:val="00D279D6"/>
    <w:rsid w:val="00D301B4"/>
    <w:rsid w:val="00D33DB5"/>
    <w:rsid w:val="00D36146"/>
    <w:rsid w:val="00D363F8"/>
    <w:rsid w:val="00D371C5"/>
    <w:rsid w:val="00D43EE2"/>
    <w:rsid w:val="00D47344"/>
    <w:rsid w:val="00D47B2A"/>
    <w:rsid w:val="00D54227"/>
    <w:rsid w:val="00D5581B"/>
    <w:rsid w:val="00D56A1F"/>
    <w:rsid w:val="00D603BD"/>
    <w:rsid w:val="00D639ED"/>
    <w:rsid w:val="00D70A19"/>
    <w:rsid w:val="00D70DE9"/>
    <w:rsid w:val="00D71088"/>
    <w:rsid w:val="00D73806"/>
    <w:rsid w:val="00D77936"/>
    <w:rsid w:val="00D90269"/>
    <w:rsid w:val="00DA02CD"/>
    <w:rsid w:val="00DA3FC7"/>
    <w:rsid w:val="00DA6431"/>
    <w:rsid w:val="00DB0026"/>
    <w:rsid w:val="00DC2590"/>
    <w:rsid w:val="00DC34D6"/>
    <w:rsid w:val="00DC6B9E"/>
    <w:rsid w:val="00DD2084"/>
    <w:rsid w:val="00DE5F58"/>
    <w:rsid w:val="00DF02F2"/>
    <w:rsid w:val="00DF1E1D"/>
    <w:rsid w:val="00E21135"/>
    <w:rsid w:val="00E31356"/>
    <w:rsid w:val="00E3179E"/>
    <w:rsid w:val="00E33C28"/>
    <w:rsid w:val="00E361CF"/>
    <w:rsid w:val="00E36BB7"/>
    <w:rsid w:val="00E4046F"/>
    <w:rsid w:val="00E542BA"/>
    <w:rsid w:val="00E641E3"/>
    <w:rsid w:val="00E65FBA"/>
    <w:rsid w:val="00E713AC"/>
    <w:rsid w:val="00E71C0A"/>
    <w:rsid w:val="00E724BF"/>
    <w:rsid w:val="00E736E0"/>
    <w:rsid w:val="00E74951"/>
    <w:rsid w:val="00E83BEC"/>
    <w:rsid w:val="00E85358"/>
    <w:rsid w:val="00E86CC9"/>
    <w:rsid w:val="00E949B9"/>
    <w:rsid w:val="00EA3D55"/>
    <w:rsid w:val="00EA63FF"/>
    <w:rsid w:val="00EB0809"/>
    <w:rsid w:val="00EB1C9F"/>
    <w:rsid w:val="00EB2C27"/>
    <w:rsid w:val="00EB4A6F"/>
    <w:rsid w:val="00EC12CA"/>
    <w:rsid w:val="00EC3C4E"/>
    <w:rsid w:val="00EC403F"/>
    <w:rsid w:val="00EC41E2"/>
    <w:rsid w:val="00EC7365"/>
    <w:rsid w:val="00ED1181"/>
    <w:rsid w:val="00ED2179"/>
    <w:rsid w:val="00ED4B55"/>
    <w:rsid w:val="00ED6BE6"/>
    <w:rsid w:val="00EE0271"/>
    <w:rsid w:val="00EE19C9"/>
    <w:rsid w:val="00EE21C6"/>
    <w:rsid w:val="00EE226C"/>
    <w:rsid w:val="00EE3E33"/>
    <w:rsid w:val="00EE4EE3"/>
    <w:rsid w:val="00EE5FD9"/>
    <w:rsid w:val="00EF0550"/>
    <w:rsid w:val="00EF06B2"/>
    <w:rsid w:val="00EF176F"/>
    <w:rsid w:val="00EF7F40"/>
    <w:rsid w:val="00F07D54"/>
    <w:rsid w:val="00F16F30"/>
    <w:rsid w:val="00F27B82"/>
    <w:rsid w:val="00F31A11"/>
    <w:rsid w:val="00F530F9"/>
    <w:rsid w:val="00F558EF"/>
    <w:rsid w:val="00F65D4C"/>
    <w:rsid w:val="00F6711C"/>
    <w:rsid w:val="00F73EB4"/>
    <w:rsid w:val="00F755C5"/>
    <w:rsid w:val="00F7700F"/>
    <w:rsid w:val="00F81D49"/>
    <w:rsid w:val="00F83267"/>
    <w:rsid w:val="00F95BED"/>
    <w:rsid w:val="00FA37DA"/>
    <w:rsid w:val="00FA6FCE"/>
    <w:rsid w:val="00FB05DC"/>
    <w:rsid w:val="00FB7B0F"/>
    <w:rsid w:val="00FC51B6"/>
    <w:rsid w:val="00FD39DA"/>
    <w:rsid w:val="00FD6A5A"/>
    <w:rsid w:val="00FD7EAE"/>
    <w:rsid w:val="00FE41E3"/>
    <w:rsid w:val="00FE6121"/>
    <w:rsid w:val="00FE6299"/>
    <w:rsid w:val="00FF1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079A42"/>
  <w15:docId w15:val="{14CD55E9-CC4C-4C26-B5E1-0D7D291FF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407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45CE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41C7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EF7F40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EF7F40"/>
    <w:pPr>
      <w:tabs>
        <w:tab w:val="center" w:pos="4677"/>
        <w:tab w:val="right" w:pos="9355"/>
      </w:tabs>
    </w:pPr>
  </w:style>
  <w:style w:type="paragraph" w:styleId="a6">
    <w:name w:val="List Paragraph"/>
    <w:basedOn w:val="a"/>
    <w:uiPriority w:val="34"/>
    <w:qFormat/>
    <w:rsid w:val="003361E8"/>
    <w:pPr>
      <w:ind w:left="720"/>
      <w:contextualSpacing/>
    </w:pPr>
  </w:style>
  <w:style w:type="character" w:customStyle="1" w:styleId="a7">
    <w:name w:val="Гипертекстовая ссылка"/>
    <w:basedOn w:val="a0"/>
    <w:uiPriority w:val="99"/>
    <w:rsid w:val="008F7896"/>
    <w:rPr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245CE2"/>
    <w:rPr>
      <w:rFonts w:ascii="Arial" w:eastAsiaTheme="minorEastAsia" w:hAnsi="Arial" w:cs="Arial"/>
      <w:b/>
      <w:bCs/>
      <w:color w:val="26282F"/>
      <w:sz w:val="26"/>
      <w:szCs w:val="26"/>
    </w:rPr>
  </w:style>
  <w:style w:type="paragraph" w:customStyle="1" w:styleId="a8">
    <w:name w:val="Знак"/>
    <w:basedOn w:val="a"/>
    <w:uiPriority w:val="99"/>
    <w:rsid w:val="0001251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basedOn w:val="a0"/>
    <w:uiPriority w:val="99"/>
    <w:unhideWhenUsed/>
    <w:rsid w:val="00012519"/>
    <w:rPr>
      <w:rFonts w:cs="Times New Roman"/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1251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2519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0"/>
    <w:rsid w:val="00D63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  <w:lang w:val="en-US" w:eastAsia="en-US"/>
    </w:rPr>
  </w:style>
  <w:style w:type="character" w:customStyle="1" w:styleId="HTML0">
    <w:name w:val="Стандартный HTML Знак"/>
    <w:basedOn w:val="a0"/>
    <w:link w:val="HTML"/>
    <w:rsid w:val="00D639ED"/>
    <w:rPr>
      <w:rFonts w:ascii="Arial Unicode MS" w:eastAsia="Arial Unicode MS" w:hAnsi="Arial Unicode MS" w:cs="Arial Unicode MS"/>
      <w:color w:val="000000"/>
      <w:lang w:val="en-US" w:eastAsia="en-US"/>
    </w:rPr>
  </w:style>
  <w:style w:type="character" w:customStyle="1" w:styleId="ac">
    <w:name w:val="Цветовое выделение"/>
    <w:uiPriority w:val="99"/>
    <w:rsid w:val="000A6A68"/>
    <w:rPr>
      <w:b/>
      <w:color w:val="26282F"/>
    </w:rPr>
  </w:style>
  <w:style w:type="paragraph" w:customStyle="1" w:styleId="ad">
    <w:name w:val="Нормальный (таблица)"/>
    <w:basedOn w:val="a"/>
    <w:next w:val="a"/>
    <w:uiPriority w:val="99"/>
    <w:rsid w:val="000A6A68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6"/>
      <w:szCs w:val="26"/>
    </w:rPr>
  </w:style>
  <w:style w:type="paragraph" w:customStyle="1" w:styleId="ae">
    <w:name w:val="Таблицы (моноширинный)"/>
    <w:basedOn w:val="a"/>
    <w:next w:val="a"/>
    <w:uiPriority w:val="99"/>
    <w:rsid w:val="000A6A68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6"/>
      <w:szCs w:val="26"/>
    </w:rPr>
  </w:style>
  <w:style w:type="paragraph" w:customStyle="1" w:styleId="af">
    <w:name w:val="Прижатый влево"/>
    <w:basedOn w:val="a"/>
    <w:next w:val="a"/>
    <w:uiPriority w:val="99"/>
    <w:rsid w:val="000A6A6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Standard">
    <w:name w:val="Standard"/>
    <w:rsid w:val="004B4363"/>
    <w:pPr>
      <w:widowControl w:val="0"/>
      <w:suppressAutoHyphens/>
      <w:autoSpaceDN w:val="0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character" w:styleId="af0">
    <w:name w:val="Strong"/>
    <w:qFormat/>
    <w:rsid w:val="004B43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8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ternet.garant.ru/document?id=70011604&amp;sub=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?id=11801341&amp;sub=30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nternet.garant.ru/document?id=10064072&amp;sub=21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kumi@nzp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1927C-7CF2-4CF1-B848-8924E1246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5569</Words>
  <Characters>31748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Recepchen</cp:lastModifiedBy>
  <cp:revision>16</cp:revision>
  <cp:lastPrinted>2025-01-28T06:36:00Z</cp:lastPrinted>
  <dcterms:created xsi:type="dcterms:W3CDTF">2025-01-10T05:24:00Z</dcterms:created>
  <dcterms:modified xsi:type="dcterms:W3CDTF">2025-01-28T06:39:00Z</dcterms:modified>
</cp:coreProperties>
</file>